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867" w:rsidRPr="00246E56" w:rsidRDefault="00F45867" w:rsidP="00246E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E2069" w:rsidRPr="00246E56">
        <w:rPr>
          <w:rFonts w:ascii="Times New Roman" w:hAnsi="Times New Roman" w:cs="Times New Roman"/>
          <w:b/>
          <w:sz w:val="32"/>
          <w:szCs w:val="32"/>
        </w:rPr>
        <w:t xml:space="preserve">Библиотека МБУ </w:t>
      </w:r>
      <w:proofErr w:type="gramStart"/>
      <w:r w:rsidR="008E2069" w:rsidRPr="00246E56">
        <w:rPr>
          <w:rFonts w:ascii="Times New Roman" w:hAnsi="Times New Roman" w:cs="Times New Roman"/>
          <w:b/>
          <w:sz w:val="32"/>
          <w:szCs w:val="32"/>
        </w:rPr>
        <w:t>ДО</w:t>
      </w:r>
      <w:proofErr w:type="gramEnd"/>
      <w:r w:rsidR="008E2069" w:rsidRPr="00246E56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gramStart"/>
      <w:r w:rsidR="008E2069" w:rsidRPr="00246E56">
        <w:rPr>
          <w:rFonts w:ascii="Times New Roman" w:hAnsi="Times New Roman" w:cs="Times New Roman"/>
          <w:b/>
          <w:sz w:val="32"/>
          <w:szCs w:val="32"/>
        </w:rPr>
        <w:t>Детская</w:t>
      </w:r>
      <w:proofErr w:type="gramEnd"/>
      <w:r w:rsidR="008E2069" w:rsidRPr="00246E56">
        <w:rPr>
          <w:rFonts w:ascii="Times New Roman" w:hAnsi="Times New Roman" w:cs="Times New Roman"/>
          <w:b/>
          <w:sz w:val="32"/>
          <w:szCs w:val="32"/>
        </w:rPr>
        <w:t xml:space="preserve"> школа искусств» </w:t>
      </w:r>
    </w:p>
    <w:p w:rsidR="008E2069" w:rsidRPr="00246E56" w:rsidRDefault="00F45867" w:rsidP="00246E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E56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8E2069" w:rsidRPr="00246E56">
        <w:rPr>
          <w:rFonts w:ascii="Times New Roman" w:hAnsi="Times New Roman" w:cs="Times New Roman"/>
          <w:b/>
          <w:sz w:val="32"/>
          <w:szCs w:val="32"/>
        </w:rPr>
        <w:t>Черемшанского муниципального района РТ</w:t>
      </w:r>
    </w:p>
    <w:p w:rsidR="00795404" w:rsidRDefault="00795404" w:rsidP="00B122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277" w:rsidRDefault="00B12277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C0E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5404" w:rsidRPr="00AC0E10" w:rsidRDefault="00795404" w:rsidP="00AC0E10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95404">
        <w:rPr>
          <w:rFonts w:ascii="Times New Roman" w:hAnsi="Times New Roman" w:cs="Times New Roman"/>
          <w:b/>
          <w:sz w:val="72"/>
          <w:szCs w:val="72"/>
        </w:rPr>
        <w:t>Летопись школы</w:t>
      </w: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E10" w:rsidRDefault="00AC0E10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E10" w:rsidRDefault="00AC0E10" w:rsidP="008E206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0E10" w:rsidRDefault="008E2069" w:rsidP="00246E5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246E56">
        <w:rPr>
          <w:rFonts w:ascii="Times New Roman" w:hAnsi="Times New Roman" w:cs="Times New Roman"/>
          <w:b/>
          <w:sz w:val="28"/>
          <w:szCs w:val="28"/>
        </w:rPr>
        <w:t>:</w:t>
      </w:r>
    </w:p>
    <w:p w:rsidR="00AC0E10" w:rsidRDefault="00AC0E10" w:rsidP="00246E56">
      <w:pPr>
        <w:tabs>
          <w:tab w:val="left" w:pos="733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8E2069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46E56">
        <w:rPr>
          <w:rFonts w:ascii="Times New Roman" w:hAnsi="Times New Roman" w:cs="Times New Roman"/>
          <w:b/>
          <w:sz w:val="28"/>
          <w:szCs w:val="28"/>
        </w:rPr>
        <w:t>заведующая</w:t>
      </w:r>
      <w:r w:rsidR="008E2069">
        <w:rPr>
          <w:rFonts w:ascii="Times New Roman" w:hAnsi="Times New Roman" w:cs="Times New Roman"/>
          <w:b/>
          <w:sz w:val="28"/>
          <w:szCs w:val="28"/>
        </w:rPr>
        <w:t xml:space="preserve"> библиотекой </w:t>
      </w:r>
    </w:p>
    <w:p w:rsidR="00AC0E10" w:rsidRDefault="008E2069" w:rsidP="00246E56">
      <w:pPr>
        <w:tabs>
          <w:tab w:val="left" w:pos="627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Фадеева Валентина Юрьевна </w:t>
      </w:r>
    </w:p>
    <w:p w:rsidR="00AC0E10" w:rsidRDefault="00AC0E10" w:rsidP="008E2069">
      <w:pPr>
        <w:tabs>
          <w:tab w:val="left" w:pos="627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F3D" w:rsidRDefault="00BF6F3D" w:rsidP="008E2069">
      <w:pPr>
        <w:tabs>
          <w:tab w:val="left" w:pos="627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F3D" w:rsidRDefault="00BF6F3D" w:rsidP="008E2069">
      <w:pPr>
        <w:tabs>
          <w:tab w:val="left" w:pos="627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F3D" w:rsidRDefault="00BF6F3D" w:rsidP="008E2069">
      <w:pPr>
        <w:tabs>
          <w:tab w:val="left" w:pos="627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F3D" w:rsidRDefault="00BF6F3D" w:rsidP="007D10C1">
      <w:pPr>
        <w:tabs>
          <w:tab w:val="left" w:pos="62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6F3D" w:rsidRDefault="00BF6F3D" w:rsidP="008E2069">
      <w:pPr>
        <w:tabs>
          <w:tab w:val="left" w:pos="627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0E10" w:rsidRDefault="00AC0E10" w:rsidP="00AC0E10">
      <w:pPr>
        <w:tabs>
          <w:tab w:val="left" w:pos="62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0E10" w:rsidRDefault="00AC0E10" w:rsidP="00AC0E10">
      <w:pPr>
        <w:tabs>
          <w:tab w:val="left" w:pos="62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F1009" w:rsidRDefault="006F1009" w:rsidP="00AC0E10">
      <w:pPr>
        <w:tabs>
          <w:tab w:val="left" w:pos="627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2069" w:rsidRPr="004646A5" w:rsidRDefault="00246E56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46A5">
        <w:rPr>
          <w:rFonts w:ascii="Times New Roman" w:hAnsi="Times New Roman" w:cs="Times New Roman"/>
          <w:b/>
          <w:sz w:val="26"/>
          <w:szCs w:val="26"/>
        </w:rPr>
        <w:t>с</w:t>
      </w:r>
      <w:proofErr w:type="gramStart"/>
      <w:r w:rsidR="008E2069" w:rsidRPr="004646A5">
        <w:rPr>
          <w:rFonts w:ascii="Times New Roman" w:hAnsi="Times New Roman" w:cs="Times New Roman"/>
          <w:b/>
          <w:sz w:val="26"/>
          <w:szCs w:val="26"/>
        </w:rPr>
        <w:t>.Ч</w:t>
      </w:r>
      <w:proofErr w:type="gramEnd"/>
      <w:r w:rsidR="008E2069" w:rsidRPr="004646A5">
        <w:rPr>
          <w:rFonts w:ascii="Times New Roman" w:hAnsi="Times New Roman" w:cs="Times New Roman"/>
          <w:b/>
          <w:sz w:val="26"/>
          <w:szCs w:val="26"/>
        </w:rPr>
        <w:t>еремшан</w:t>
      </w:r>
    </w:p>
    <w:p w:rsidR="00795404" w:rsidRPr="004646A5" w:rsidRDefault="008E2069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46A5">
        <w:rPr>
          <w:rFonts w:ascii="Times New Roman" w:hAnsi="Times New Roman" w:cs="Times New Roman"/>
          <w:b/>
          <w:sz w:val="26"/>
          <w:szCs w:val="26"/>
        </w:rPr>
        <w:t xml:space="preserve"> 2019</w:t>
      </w:r>
    </w:p>
    <w:p w:rsidR="006F1009" w:rsidRDefault="006F1009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69" w:rsidRDefault="008E2069" w:rsidP="00F4586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795404" w:rsidRDefault="00795404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</w:t>
      </w:r>
      <w:r w:rsidR="00B3277F">
        <w:rPr>
          <w:rFonts w:ascii="Times New Roman" w:hAnsi="Times New Roman" w:cs="Times New Roman"/>
          <w:sz w:val="28"/>
          <w:szCs w:val="28"/>
        </w:rPr>
        <w:t>дение………………………………………………………………….4</w:t>
      </w:r>
    </w:p>
    <w:p w:rsidR="00795404" w:rsidRDefault="00795404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5404">
        <w:rPr>
          <w:rFonts w:ascii="Times New Roman" w:hAnsi="Times New Roman" w:cs="Times New Roman"/>
          <w:sz w:val="28"/>
          <w:szCs w:val="28"/>
        </w:rPr>
        <w:t>Строительство и становление школы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DF3D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277F">
        <w:rPr>
          <w:rFonts w:ascii="Times New Roman" w:hAnsi="Times New Roman" w:cs="Times New Roman"/>
          <w:sz w:val="28"/>
          <w:szCs w:val="28"/>
        </w:rPr>
        <w:t>6</w:t>
      </w:r>
    </w:p>
    <w:p w:rsidR="00795404" w:rsidRDefault="00EE3905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Структура, руководство и пе</w:t>
      </w:r>
      <w:r w:rsidR="00B3277F">
        <w:rPr>
          <w:rFonts w:ascii="Times New Roman" w:hAnsi="Times New Roman" w:cs="Times New Roman"/>
          <w:sz w:val="28"/>
          <w:szCs w:val="28"/>
        </w:rPr>
        <w:t>дагогический коллектив………………..11</w:t>
      </w:r>
    </w:p>
    <w:p w:rsidR="001D5531" w:rsidRDefault="001D5531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Библиотека……………………………………………………………</w:t>
      </w:r>
      <w:r w:rsidR="00B3277F">
        <w:rPr>
          <w:rFonts w:ascii="Times New Roman" w:hAnsi="Times New Roman" w:cs="Times New Roman"/>
          <w:sz w:val="28"/>
          <w:szCs w:val="28"/>
        </w:rPr>
        <w:t>…21</w:t>
      </w:r>
    </w:p>
    <w:p w:rsidR="001D5531" w:rsidRDefault="001D5531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 х</w:t>
      </w:r>
      <w:r w:rsidR="00B3277F">
        <w:rPr>
          <w:rFonts w:ascii="Times New Roman" w:hAnsi="Times New Roman" w:cs="Times New Roman"/>
          <w:sz w:val="28"/>
          <w:szCs w:val="28"/>
        </w:rPr>
        <w:t>озяйственные работники………………………...26</w:t>
      </w:r>
    </w:p>
    <w:p w:rsidR="00795404" w:rsidRDefault="00795404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Выпускники……………………………………………………………..</w:t>
      </w:r>
      <w:r w:rsidR="00B3277F">
        <w:rPr>
          <w:rFonts w:ascii="Times New Roman" w:hAnsi="Times New Roman" w:cs="Times New Roman"/>
          <w:sz w:val="28"/>
          <w:szCs w:val="28"/>
        </w:rPr>
        <w:t>31</w:t>
      </w:r>
    </w:p>
    <w:p w:rsidR="00795404" w:rsidRDefault="00795404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сегодня…………………………………………………………</w:t>
      </w:r>
      <w:r w:rsidR="00B3277F">
        <w:rPr>
          <w:rFonts w:ascii="Times New Roman" w:hAnsi="Times New Roman" w:cs="Times New Roman"/>
          <w:sz w:val="28"/>
          <w:szCs w:val="28"/>
        </w:rPr>
        <w:t>..60</w:t>
      </w:r>
    </w:p>
    <w:p w:rsidR="00795404" w:rsidRPr="00C1280D" w:rsidRDefault="00795404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6B2194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277F">
        <w:rPr>
          <w:rFonts w:ascii="Times New Roman" w:hAnsi="Times New Roman" w:cs="Times New Roman"/>
          <w:sz w:val="28"/>
          <w:szCs w:val="28"/>
        </w:rPr>
        <w:t>65</w:t>
      </w:r>
    </w:p>
    <w:p w:rsidR="00795404" w:rsidRPr="00795404" w:rsidRDefault="00795404" w:rsidP="007954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5404" w:rsidRP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69" w:rsidRDefault="008E2069" w:rsidP="007D10C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2069" w:rsidRDefault="008E2069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069" w:rsidRDefault="008E2069" w:rsidP="00AA10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04" w:rsidRDefault="00795404" w:rsidP="000B08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EE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905">
        <w:rPr>
          <w:rFonts w:ascii="Times New Roman" w:hAnsi="Times New Roman" w:cs="Times New Roman"/>
          <w:b/>
          <w:sz w:val="36"/>
          <w:szCs w:val="28"/>
        </w:rPr>
        <w:lastRenderedPageBreak/>
        <w:t>Есть на селе у нас необычная школа</w:t>
      </w:r>
      <w:proofErr w:type="gramStart"/>
      <w:r w:rsidRPr="00EE3905">
        <w:rPr>
          <w:rFonts w:ascii="Times New Roman" w:hAnsi="Times New Roman" w:cs="Times New Roman"/>
          <w:b/>
          <w:sz w:val="36"/>
          <w:szCs w:val="28"/>
        </w:rPr>
        <w:t>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В</w:t>
      </w:r>
      <w:proofErr w:type="gramEnd"/>
      <w:r w:rsidRPr="00EE3905">
        <w:rPr>
          <w:rFonts w:ascii="Times New Roman" w:hAnsi="Times New Roman" w:cs="Times New Roman"/>
          <w:b/>
          <w:sz w:val="36"/>
          <w:szCs w:val="28"/>
        </w:rPr>
        <w:t>се ее знают как «Детская школа искусств».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Музыки звуки, и песни, и смех наш веселый</w:t>
      </w:r>
      <w:proofErr w:type="gramStart"/>
      <w:r w:rsidRPr="00EE3905">
        <w:rPr>
          <w:rFonts w:ascii="Times New Roman" w:hAnsi="Times New Roman" w:cs="Times New Roman"/>
          <w:b/>
          <w:sz w:val="36"/>
          <w:szCs w:val="28"/>
        </w:rPr>
        <w:t>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Н</w:t>
      </w:r>
      <w:proofErr w:type="gramEnd"/>
      <w:r w:rsidRPr="00EE3905">
        <w:rPr>
          <w:rFonts w:ascii="Times New Roman" w:hAnsi="Times New Roman" w:cs="Times New Roman"/>
          <w:b/>
          <w:sz w:val="36"/>
          <w:szCs w:val="28"/>
        </w:rPr>
        <w:t>е умолкают – идет воспитание чувств.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Здесь, для развития творческой личности,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Замерли гипсы, как тени античности,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И в ожидании гитары притихли в углу.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Трубы начищены, струны настроены,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А если чем-то вы обеспокоены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Чайник на кухне, вскипев, приглашает к столу.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Вы посмотрите, как трудятся наши ребята: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В гаммах потеют, и в поиске пятен цветных.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Искренне веря, что где-то, в далеком когда-то</w:t>
      </w:r>
      <w:proofErr w:type="gramStart"/>
      <w:r w:rsidRPr="00EE3905">
        <w:rPr>
          <w:rFonts w:ascii="Times New Roman" w:hAnsi="Times New Roman" w:cs="Times New Roman"/>
          <w:b/>
          <w:sz w:val="36"/>
          <w:szCs w:val="28"/>
        </w:rPr>
        <w:t>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В</w:t>
      </w:r>
      <w:proofErr w:type="gramEnd"/>
      <w:r w:rsidRPr="00EE3905">
        <w:rPr>
          <w:rFonts w:ascii="Times New Roman" w:hAnsi="Times New Roman" w:cs="Times New Roman"/>
          <w:b/>
          <w:sz w:val="36"/>
          <w:szCs w:val="28"/>
        </w:rPr>
        <w:t xml:space="preserve"> явь обратятся мечты, станут вещими сны.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Вот на палитру все краски разложены.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Дашеньки, Саши, Аленки, Сережи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Яркие краски с палитры несут на мольберт.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Кисточки гладят листки осторожно,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Все невозможное стало возможным.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Может быть, будет пейзаж или чей-то портрет</w:t>
      </w:r>
      <w:proofErr w:type="gramStart"/>
      <w:r w:rsidRPr="00EE3905">
        <w:rPr>
          <w:rFonts w:ascii="Times New Roman" w:hAnsi="Times New Roman" w:cs="Times New Roman"/>
          <w:b/>
          <w:sz w:val="36"/>
          <w:szCs w:val="28"/>
        </w:rPr>
        <w:t>… 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Е</w:t>
      </w:r>
      <w:proofErr w:type="gramEnd"/>
      <w:r w:rsidRPr="00EE3905">
        <w:rPr>
          <w:rFonts w:ascii="Times New Roman" w:hAnsi="Times New Roman" w:cs="Times New Roman"/>
          <w:b/>
          <w:sz w:val="36"/>
          <w:szCs w:val="28"/>
        </w:rPr>
        <w:t>сть на поселке у нас необычная школа,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Домик зеленый, где ждут нас уют и тепло.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Пусть не иссякнет искусство и смех наш веселый.</w:t>
      </w:r>
      <w:r w:rsidRPr="00EE3905">
        <w:rPr>
          <w:rFonts w:ascii="Times New Roman" w:hAnsi="Times New Roman" w:cs="Times New Roman"/>
          <w:b/>
          <w:sz w:val="36"/>
          <w:szCs w:val="28"/>
        </w:rPr>
        <w:br/>
        <w:t>Пусть в наших душах не сумрачно будет, светло.</w:t>
      </w:r>
    </w:p>
    <w:p w:rsidR="00EE3905" w:rsidRDefault="00EE3905" w:rsidP="00EE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905">
        <w:rPr>
          <w:rFonts w:ascii="Times New Roman" w:hAnsi="Times New Roman" w:cs="Times New Roman"/>
          <w:b/>
          <w:sz w:val="28"/>
          <w:szCs w:val="28"/>
        </w:rPr>
        <w:br/>
      </w:r>
    </w:p>
    <w:p w:rsidR="00B3277F" w:rsidRPr="00EE3905" w:rsidRDefault="00B3277F" w:rsidP="00EE3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A17" w:rsidRDefault="003C620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646A5" w:rsidRPr="004646A5" w:rsidRDefault="004646A5" w:rsidP="0075768C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65CC1" w:rsidRPr="006F1009" w:rsidRDefault="004646A5" w:rsidP="004646A5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 каждого человека есть место, где он родился и вырос, где получил первое</w:t>
      </w:r>
      <w:r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напутствие от родителей и учителей, откуда сделал первые шаги в Большую</w:t>
      </w:r>
      <w:r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жизнь, где живут и трудятся на протяжении нескольких поколений его родные.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</w:rPr>
        <w:br/>
      </w:r>
      <w:r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Это близкое и родное место зовется малой родиной. Именно с ней у тебя связаны</w:t>
      </w:r>
      <w:r w:rsidR="006F1009"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самые радостные, самые теплые воспоминания. И где бы ты ни был, куда бы тебя</w:t>
      </w:r>
      <w:r w:rsidR="003B30B5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забросила потом судьба, ты всегда будешь помнить о ней. Тебя всегда будет</w:t>
      </w:r>
      <w:r w:rsidR="006F1009"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тянуть сюда... Родину надо любить. И до тех пор, пока ты помнишь об этом, ты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</w:r>
      <w:r w:rsidR="00420E2C" w:rsidRPr="002A281F">
        <w:rPr>
          <w:rFonts w:ascii="Times New Roman" w:eastAsia="Times New Roman" w:hAnsi="Times New Roman" w:cs="Times New Roman"/>
          <w:sz w:val="28"/>
          <w:szCs w:val="28"/>
        </w:rPr>
        <w:br/>
      </w:r>
      <w:r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Человек! Школа… Родная школа</w:t>
      </w:r>
      <w:proofErr w:type="gramStart"/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… </w:t>
      </w:r>
      <w:r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</w:t>
      </w:r>
      <w:proofErr w:type="gramEnd"/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 слова никого не могут оставить равнодушным.</w:t>
      </w:r>
      <w:r w:rsidR="006F1009"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одних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 xml:space="preserve"> это место получения знаний, для других – их детство и годы</w:t>
      </w:r>
      <w:r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взросления, для третьих – второй дом, их жизнь и судьба. В нашей стране</w:t>
      </w:r>
      <w:r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десятки тысяч школ, и у каждой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softHyphen/>
        <w:t xml:space="preserve"> своя неповторимая история, свое особое лицо.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</w:rPr>
        <w:br/>
      </w:r>
      <w:r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6F1009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 2019 году детская школа искусств   будет праздновать свой 50 – летний</w:t>
      </w:r>
      <w:r w:rsidR="006F1009"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юбилей. Много это или мало, для человека – это большой жизненный путь, а для</w:t>
      </w:r>
      <w:r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школы – это еще небольшой временной отрезок, но есть на этом пути очень</w:t>
      </w:r>
      <w:r w:rsidR="006F1009" w:rsidRPr="002A28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0E2C" w:rsidRPr="002A28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важные вехи.</w:t>
      </w:r>
      <w:r w:rsidR="00420E2C" w:rsidRPr="00A949C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B84534" w:rsidRPr="00B84534" w:rsidRDefault="008E2069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46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Предметом моего </w:t>
      </w:r>
      <w:r w:rsidR="00C65CC1" w:rsidRPr="00C65CC1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F140A1">
        <w:rPr>
          <w:rFonts w:ascii="Times New Roman" w:hAnsi="Times New Roman" w:cs="Times New Roman"/>
          <w:sz w:val="28"/>
          <w:szCs w:val="28"/>
        </w:rPr>
        <w:t>стала история Черемшанской детской школы  искусств</w:t>
      </w:r>
      <w:r w:rsidR="007D23C7">
        <w:rPr>
          <w:rFonts w:ascii="Times New Roman" w:hAnsi="Times New Roman" w:cs="Times New Roman"/>
          <w:sz w:val="28"/>
          <w:szCs w:val="28"/>
        </w:rPr>
        <w:t>. Почему я  решила</w:t>
      </w:r>
      <w:r w:rsidR="00C65CC1" w:rsidRPr="00C65CC1">
        <w:rPr>
          <w:rFonts w:ascii="Times New Roman" w:hAnsi="Times New Roman" w:cs="Times New Roman"/>
          <w:sz w:val="28"/>
          <w:szCs w:val="28"/>
        </w:rPr>
        <w:t xml:space="preserve"> заняться таким исследованием?</w:t>
      </w:r>
      <w:r w:rsidR="007D23C7">
        <w:rPr>
          <w:rFonts w:ascii="Times New Roman" w:hAnsi="Times New Roman" w:cs="Times New Roman"/>
          <w:sz w:val="28"/>
          <w:szCs w:val="28"/>
        </w:rPr>
        <w:t xml:space="preserve">  Потому что </w:t>
      </w:r>
      <w:r w:rsidR="00B84534" w:rsidRPr="00B84534">
        <w:rPr>
          <w:rFonts w:ascii="Times New Roman" w:hAnsi="Times New Roman" w:cs="Times New Roman"/>
          <w:sz w:val="28"/>
          <w:szCs w:val="28"/>
        </w:rPr>
        <w:t xml:space="preserve"> необходимо оставить для следующих поколений свидетельства очевидцев, участнико</w:t>
      </w:r>
      <w:r w:rsidR="004646A5">
        <w:rPr>
          <w:rFonts w:ascii="Times New Roman" w:hAnsi="Times New Roman" w:cs="Times New Roman"/>
          <w:sz w:val="28"/>
          <w:szCs w:val="28"/>
        </w:rPr>
        <w:t>в школьной жизни, вершителей  её</w:t>
      </w:r>
      <w:r w:rsidR="00B84534" w:rsidRPr="00B84534">
        <w:rPr>
          <w:rFonts w:ascii="Times New Roman" w:hAnsi="Times New Roman" w:cs="Times New Roman"/>
          <w:sz w:val="28"/>
          <w:szCs w:val="28"/>
        </w:rPr>
        <w:t xml:space="preserve"> истории.</w:t>
      </w:r>
    </w:p>
    <w:p w:rsidR="00B84534" w:rsidRPr="00B84534" w:rsidRDefault="00DF3D2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646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4534" w:rsidRPr="00B8453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84534" w:rsidRPr="00B84534">
        <w:rPr>
          <w:rFonts w:ascii="Times New Roman" w:hAnsi="Times New Roman" w:cs="Times New Roman"/>
          <w:sz w:val="28"/>
          <w:szCs w:val="28"/>
        </w:rPr>
        <w:t xml:space="preserve"> исследовательской работы заключаетс</w:t>
      </w:r>
      <w:r w:rsidR="0098584A">
        <w:rPr>
          <w:rFonts w:ascii="Times New Roman" w:hAnsi="Times New Roman" w:cs="Times New Roman"/>
          <w:sz w:val="28"/>
          <w:szCs w:val="28"/>
        </w:rPr>
        <w:t xml:space="preserve">я в </w:t>
      </w:r>
      <w:r w:rsidR="00B84534">
        <w:rPr>
          <w:rFonts w:ascii="Times New Roman" w:hAnsi="Times New Roman" w:cs="Times New Roman"/>
          <w:sz w:val="28"/>
          <w:szCs w:val="28"/>
        </w:rPr>
        <w:t xml:space="preserve"> </w:t>
      </w:r>
      <w:r w:rsidR="0098584A"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B84534">
        <w:rPr>
          <w:rFonts w:ascii="Times New Roman" w:hAnsi="Times New Roman" w:cs="Times New Roman"/>
          <w:sz w:val="28"/>
          <w:szCs w:val="28"/>
        </w:rPr>
        <w:t>систем</w:t>
      </w:r>
      <w:r w:rsidR="0098584A">
        <w:rPr>
          <w:rFonts w:ascii="Times New Roman" w:hAnsi="Times New Roman" w:cs="Times New Roman"/>
          <w:sz w:val="28"/>
          <w:szCs w:val="28"/>
        </w:rPr>
        <w:t xml:space="preserve">атизированной летописи школы, </w:t>
      </w:r>
      <w:r w:rsidR="00B84534">
        <w:rPr>
          <w:rFonts w:ascii="Times New Roman" w:hAnsi="Times New Roman" w:cs="Times New Roman"/>
          <w:sz w:val="28"/>
          <w:szCs w:val="28"/>
        </w:rPr>
        <w:t xml:space="preserve">  во-вторых </w:t>
      </w:r>
      <w:r w:rsidR="00B84534" w:rsidRPr="00B84534">
        <w:rPr>
          <w:rFonts w:ascii="Times New Roman" w:hAnsi="Times New Roman" w:cs="Times New Roman"/>
          <w:sz w:val="28"/>
          <w:szCs w:val="28"/>
        </w:rPr>
        <w:t xml:space="preserve"> каждый ученик должен знать историю школы, в которой учится.</w:t>
      </w:r>
      <w:r w:rsidR="007D23C7">
        <w:rPr>
          <w:rFonts w:ascii="Times New Roman" w:hAnsi="Times New Roman" w:cs="Times New Roman"/>
          <w:sz w:val="28"/>
          <w:szCs w:val="28"/>
        </w:rPr>
        <w:t xml:space="preserve"> </w:t>
      </w:r>
      <w:r w:rsidR="0098584A">
        <w:rPr>
          <w:rFonts w:ascii="Times New Roman" w:hAnsi="Times New Roman" w:cs="Times New Roman"/>
          <w:sz w:val="28"/>
          <w:szCs w:val="28"/>
        </w:rPr>
        <w:t xml:space="preserve">Школа – это  второй дом, где дети проводят </w:t>
      </w:r>
      <w:r w:rsidR="00B84534">
        <w:rPr>
          <w:rFonts w:ascii="Times New Roman" w:hAnsi="Times New Roman" w:cs="Times New Roman"/>
          <w:sz w:val="28"/>
          <w:szCs w:val="28"/>
        </w:rPr>
        <w:t xml:space="preserve"> немалую часть времени. </w:t>
      </w:r>
      <w:r w:rsidR="0098584A">
        <w:rPr>
          <w:rFonts w:ascii="Times New Roman" w:hAnsi="Times New Roman" w:cs="Times New Roman"/>
          <w:sz w:val="28"/>
          <w:szCs w:val="28"/>
        </w:rPr>
        <w:t>Здесь они получают</w:t>
      </w:r>
      <w:r w:rsidR="00B84534" w:rsidRPr="00B84534">
        <w:rPr>
          <w:rFonts w:ascii="Times New Roman" w:hAnsi="Times New Roman" w:cs="Times New Roman"/>
          <w:sz w:val="28"/>
          <w:szCs w:val="28"/>
        </w:rPr>
        <w:t xml:space="preserve"> не</w:t>
      </w:r>
      <w:r w:rsidR="0098584A">
        <w:rPr>
          <w:rFonts w:ascii="Times New Roman" w:hAnsi="Times New Roman" w:cs="Times New Roman"/>
          <w:sz w:val="28"/>
          <w:szCs w:val="28"/>
        </w:rPr>
        <w:t xml:space="preserve"> только знания по искусству, но и встречают  новых друзей, </w:t>
      </w:r>
      <w:r w:rsidR="00B84534">
        <w:rPr>
          <w:rFonts w:ascii="Times New Roman" w:hAnsi="Times New Roman" w:cs="Times New Roman"/>
          <w:sz w:val="28"/>
          <w:szCs w:val="28"/>
        </w:rPr>
        <w:t xml:space="preserve"> учат</w:t>
      </w:r>
      <w:r w:rsidR="0098584A">
        <w:rPr>
          <w:rFonts w:ascii="Times New Roman" w:hAnsi="Times New Roman" w:cs="Times New Roman"/>
          <w:sz w:val="28"/>
          <w:szCs w:val="28"/>
        </w:rPr>
        <w:t>ся</w:t>
      </w:r>
      <w:r w:rsidR="00B84534">
        <w:rPr>
          <w:rFonts w:ascii="Times New Roman" w:hAnsi="Times New Roman" w:cs="Times New Roman"/>
          <w:sz w:val="28"/>
          <w:szCs w:val="28"/>
        </w:rPr>
        <w:t xml:space="preserve"> добру и </w:t>
      </w:r>
      <w:r w:rsidR="0098584A">
        <w:rPr>
          <w:rFonts w:ascii="Times New Roman" w:hAnsi="Times New Roman" w:cs="Times New Roman"/>
          <w:sz w:val="28"/>
          <w:szCs w:val="28"/>
        </w:rPr>
        <w:t>справедливости,</w:t>
      </w:r>
      <w:r w:rsidR="00B84534" w:rsidRPr="00B84534">
        <w:rPr>
          <w:rFonts w:ascii="Times New Roman" w:hAnsi="Times New Roman" w:cs="Times New Roman"/>
          <w:sz w:val="28"/>
          <w:szCs w:val="28"/>
        </w:rPr>
        <w:t xml:space="preserve"> развивают творческие способности</w:t>
      </w:r>
      <w:r w:rsidR="00B84534">
        <w:rPr>
          <w:rFonts w:ascii="Times New Roman" w:hAnsi="Times New Roman" w:cs="Times New Roman"/>
          <w:sz w:val="28"/>
          <w:szCs w:val="28"/>
        </w:rPr>
        <w:t>.</w:t>
      </w:r>
    </w:p>
    <w:p w:rsidR="009F2FAA" w:rsidRPr="009F2FAA" w:rsidRDefault="00FA73D0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D1908">
        <w:rPr>
          <w:rFonts w:ascii="Times New Roman" w:hAnsi="Times New Roman" w:cs="Times New Roman"/>
          <w:sz w:val="28"/>
          <w:szCs w:val="28"/>
        </w:rPr>
        <w:t xml:space="preserve">  </w:t>
      </w:r>
      <w:r w:rsidR="008E2069">
        <w:rPr>
          <w:rFonts w:ascii="Times New Roman" w:hAnsi="Times New Roman" w:cs="Times New Roman"/>
          <w:sz w:val="28"/>
          <w:szCs w:val="28"/>
        </w:rPr>
        <w:t>Раб</w:t>
      </w:r>
      <w:r w:rsidR="004646A5">
        <w:rPr>
          <w:rFonts w:ascii="Times New Roman" w:hAnsi="Times New Roman" w:cs="Times New Roman"/>
          <w:sz w:val="28"/>
          <w:szCs w:val="28"/>
        </w:rPr>
        <w:t>отая по данной теме, я изучала</w:t>
      </w:r>
      <w:r w:rsidR="008E2069">
        <w:rPr>
          <w:rFonts w:ascii="Times New Roman" w:hAnsi="Times New Roman" w:cs="Times New Roman"/>
          <w:sz w:val="28"/>
          <w:szCs w:val="28"/>
        </w:rPr>
        <w:t xml:space="preserve"> архивные </w:t>
      </w:r>
      <w:r w:rsidR="00B84534" w:rsidRPr="00B84534">
        <w:rPr>
          <w:rFonts w:ascii="Times New Roman" w:hAnsi="Times New Roman" w:cs="Times New Roman"/>
          <w:sz w:val="28"/>
          <w:szCs w:val="28"/>
        </w:rPr>
        <w:t>матер</w:t>
      </w:r>
      <w:r w:rsidR="00ED1908">
        <w:rPr>
          <w:rFonts w:ascii="Times New Roman" w:hAnsi="Times New Roman" w:cs="Times New Roman"/>
          <w:sz w:val="28"/>
          <w:szCs w:val="28"/>
        </w:rPr>
        <w:t>иалы</w:t>
      </w:r>
      <w:r w:rsidR="004646A5">
        <w:rPr>
          <w:rFonts w:ascii="Times New Roman" w:hAnsi="Times New Roman" w:cs="Times New Roman"/>
          <w:sz w:val="28"/>
          <w:szCs w:val="28"/>
        </w:rPr>
        <w:t>,</w:t>
      </w:r>
      <w:r w:rsidR="008E2069">
        <w:rPr>
          <w:rFonts w:ascii="Times New Roman" w:hAnsi="Times New Roman" w:cs="Times New Roman"/>
          <w:sz w:val="28"/>
          <w:szCs w:val="28"/>
        </w:rPr>
        <w:t xml:space="preserve"> делала фото</w:t>
      </w:r>
      <w:r w:rsidR="004646A5">
        <w:rPr>
          <w:rFonts w:ascii="Times New Roman" w:hAnsi="Times New Roman" w:cs="Times New Roman"/>
          <w:sz w:val="28"/>
          <w:szCs w:val="28"/>
        </w:rPr>
        <w:t>графии</w:t>
      </w:r>
      <w:r w:rsidR="008E2069">
        <w:rPr>
          <w:rFonts w:ascii="Times New Roman" w:hAnsi="Times New Roman" w:cs="Times New Roman"/>
          <w:sz w:val="28"/>
          <w:szCs w:val="28"/>
        </w:rPr>
        <w:t>, беседовала</w:t>
      </w:r>
      <w:r w:rsidR="004E17C3">
        <w:rPr>
          <w:rFonts w:ascii="Times New Roman" w:hAnsi="Times New Roman" w:cs="Times New Roman"/>
          <w:sz w:val="28"/>
          <w:szCs w:val="28"/>
        </w:rPr>
        <w:t xml:space="preserve"> с учителями и выпускниками</w:t>
      </w:r>
      <w:r w:rsidR="00B84534" w:rsidRPr="00B84534">
        <w:rPr>
          <w:rFonts w:ascii="Times New Roman" w:hAnsi="Times New Roman" w:cs="Times New Roman"/>
          <w:sz w:val="28"/>
          <w:szCs w:val="28"/>
        </w:rPr>
        <w:t>.</w:t>
      </w:r>
    </w:p>
    <w:p w:rsidR="009F2FAA" w:rsidRPr="009F2FAA" w:rsidRDefault="009F2FAA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A17" w:rsidRPr="0098584A" w:rsidRDefault="00ED1908" w:rsidP="00F97B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90A17" w:rsidRPr="009F2FAA">
        <w:rPr>
          <w:rFonts w:ascii="Times New Roman" w:hAnsi="Times New Roman" w:cs="Times New Roman"/>
          <w:b/>
          <w:sz w:val="28"/>
          <w:szCs w:val="28"/>
        </w:rPr>
        <w:t>Цель</w:t>
      </w:r>
      <w:r w:rsidR="00985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4CE">
        <w:rPr>
          <w:rFonts w:ascii="Times New Roman" w:hAnsi="Times New Roman" w:cs="Times New Roman"/>
          <w:sz w:val="28"/>
          <w:szCs w:val="28"/>
        </w:rPr>
        <w:t xml:space="preserve"> </w:t>
      </w:r>
      <w:r w:rsidR="009B34CE" w:rsidRPr="004646A5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98584A" w:rsidRPr="004646A5">
        <w:rPr>
          <w:rFonts w:ascii="Times New Roman" w:hAnsi="Times New Roman" w:cs="Times New Roman"/>
          <w:b/>
          <w:sz w:val="28"/>
          <w:szCs w:val="28"/>
        </w:rPr>
        <w:t>:</w:t>
      </w:r>
      <w:r w:rsidR="0098584A">
        <w:rPr>
          <w:rFonts w:ascii="Times New Roman" w:hAnsi="Times New Roman" w:cs="Times New Roman"/>
          <w:sz w:val="28"/>
          <w:szCs w:val="28"/>
        </w:rPr>
        <w:t xml:space="preserve"> </w:t>
      </w:r>
      <w:r w:rsidR="00490A17" w:rsidRPr="009F2FAA">
        <w:rPr>
          <w:rFonts w:ascii="Times New Roman" w:hAnsi="Times New Roman" w:cs="Times New Roman"/>
          <w:sz w:val="28"/>
          <w:szCs w:val="28"/>
        </w:rPr>
        <w:t xml:space="preserve">изучить историю школы. </w:t>
      </w:r>
    </w:p>
    <w:p w:rsidR="00490A17" w:rsidRPr="009F2FAA" w:rsidRDefault="00ED190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З</w:t>
      </w:r>
      <w:r w:rsidR="00490A17" w:rsidRPr="009F2FAA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490A17" w:rsidRPr="009F2FAA" w:rsidRDefault="00490A17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>- изучить документацию школы;</w:t>
      </w:r>
    </w:p>
    <w:p w:rsidR="00490A17" w:rsidRPr="009F2FAA" w:rsidRDefault="00490A17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>-пронаблюдать историю школы по годам;</w:t>
      </w:r>
    </w:p>
    <w:p w:rsidR="00490A17" w:rsidRPr="009F2FAA" w:rsidRDefault="004646A5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составить </w:t>
      </w:r>
      <w:r w:rsidR="00490A17" w:rsidRPr="009F2FAA">
        <w:rPr>
          <w:rFonts w:ascii="Times New Roman" w:hAnsi="Times New Roman" w:cs="Times New Roman"/>
          <w:sz w:val="28"/>
          <w:szCs w:val="28"/>
        </w:rPr>
        <w:t xml:space="preserve"> базы выпускников;</w:t>
      </w:r>
    </w:p>
    <w:p w:rsidR="00490A17" w:rsidRDefault="00490A17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>- собрать сведения о</w:t>
      </w:r>
      <w:r w:rsidR="00C47CA8">
        <w:rPr>
          <w:rFonts w:ascii="Times New Roman" w:hAnsi="Times New Roman" w:cs="Times New Roman"/>
          <w:sz w:val="28"/>
          <w:szCs w:val="28"/>
        </w:rPr>
        <w:t xml:space="preserve"> сотрудниках </w:t>
      </w:r>
      <w:r w:rsidR="004E17C3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C65CC1" w:rsidRDefault="00C65CC1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06D8" w:rsidRPr="009F2FAA" w:rsidRDefault="00A106D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0A17" w:rsidRPr="009F2FAA" w:rsidRDefault="00ED190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90A17" w:rsidRPr="009F2FAA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490A17" w:rsidRPr="009F2FAA" w:rsidRDefault="00490A17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>-изучение архивных материалов, содержащихся в школе</w:t>
      </w:r>
      <w:r w:rsidR="00BF6F3D">
        <w:rPr>
          <w:rFonts w:ascii="Times New Roman" w:hAnsi="Times New Roman" w:cs="Times New Roman"/>
          <w:sz w:val="28"/>
          <w:szCs w:val="28"/>
        </w:rPr>
        <w:t xml:space="preserve">, </w:t>
      </w:r>
      <w:r w:rsidR="004646A5">
        <w:rPr>
          <w:rFonts w:ascii="Times New Roman" w:hAnsi="Times New Roman" w:cs="Times New Roman"/>
          <w:sz w:val="28"/>
          <w:szCs w:val="28"/>
        </w:rPr>
        <w:t xml:space="preserve">в редакции районной газеты «Безнен Чирмешэн («Наш Черемшан»), </w:t>
      </w:r>
      <w:r w:rsidR="00BF6F3D">
        <w:rPr>
          <w:rFonts w:ascii="Times New Roman" w:hAnsi="Times New Roman" w:cs="Times New Roman"/>
          <w:sz w:val="28"/>
          <w:szCs w:val="28"/>
        </w:rPr>
        <w:t xml:space="preserve">в отделе культуры </w:t>
      </w:r>
      <w:r w:rsidR="004646A5" w:rsidRPr="004646A5">
        <w:rPr>
          <w:rFonts w:ascii="Times New Roman" w:hAnsi="Times New Roman" w:cs="Times New Roman"/>
          <w:sz w:val="28"/>
          <w:szCs w:val="28"/>
        </w:rPr>
        <w:t>Исполнительного комитета</w:t>
      </w:r>
      <w:r w:rsidR="004646A5">
        <w:rPr>
          <w:rFonts w:ascii="Times New Roman" w:hAnsi="Times New Roman" w:cs="Times New Roman"/>
          <w:sz w:val="28"/>
          <w:szCs w:val="28"/>
        </w:rPr>
        <w:t xml:space="preserve"> </w:t>
      </w:r>
      <w:r w:rsidR="00BF6F3D">
        <w:rPr>
          <w:rFonts w:ascii="Times New Roman" w:hAnsi="Times New Roman" w:cs="Times New Roman"/>
          <w:sz w:val="28"/>
          <w:szCs w:val="28"/>
        </w:rPr>
        <w:t>Черемшанского района</w:t>
      </w:r>
      <w:r w:rsidRPr="009F2FAA">
        <w:rPr>
          <w:rFonts w:ascii="Times New Roman" w:hAnsi="Times New Roman" w:cs="Times New Roman"/>
          <w:sz w:val="28"/>
          <w:szCs w:val="28"/>
        </w:rPr>
        <w:t>;</w:t>
      </w:r>
    </w:p>
    <w:p w:rsidR="00490A17" w:rsidRPr="009F2FAA" w:rsidRDefault="00C65CC1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-изучение классных журналов</w:t>
      </w:r>
      <w:r w:rsidR="00490A17" w:rsidRPr="009F2FAA">
        <w:rPr>
          <w:rFonts w:ascii="Times New Roman" w:hAnsi="Times New Roman" w:cs="Times New Roman"/>
          <w:sz w:val="28"/>
          <w:szCs w:val="28"/>
        </w:rPr>
        <w:t>;</w:t>
      </w:r>
    </w:p>
    <w:p w:rsidR="00490A17" w:rsidRPr="009F2FAA" w:rsidRDefault="00490A17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>- беседы с выпускниками школы;</w:t>
      </w:r>
    </w:p>
    <w:p w:rsidR="00490A17" w:rsidRPr="009F2FAA" w:rsidRDefault="00ED190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с учителями.</w:t>
      </w:r>
    </w:p>
    <w:p w:rsidR="00490A17" w:rsidRPr="009F2FAA" w:rsidRDefault="00490A17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> </w:t>
      </w:r>
    </w:p>
    <w:p w:rsidR="00D76D69" w:rsidRPr="009F2FAA" w:rsidRDefault="00F97B69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46A5">
        <w:rPr>
          <w:rFonts w:ascii="Times New Roman" w:hAnsi="Times New Roman" w:cs="Times New Roman"/>
          <w:sz w:val="28"/>
          <w:szCs w:val="28"/>
        </w:rPr>
        <w:t xml:space="preserve"> </w:t>
      </w:r>
      <w:r w:rsidR="00956BE7" w:rsidRPr="009F2FAA">
        <w:rPr>
          <w:rFonts w:ascii="Times New Roman" w:hAnsi="Times New Roman" w:cs="Times New Roman"/>
          <w:sz w:val="28"/>
          <w:szCs w:val="28"/>
        </w:rPr>
        <w:t>На пути</w:t>
      </w:r>
      <w:r w:rsidR="004E17C3">
        <w:rPr>
          <w:rFonts w:ascii="Times New Roman" w:hAnsi="Times New Roman" w:cs="Times New Roman"/>
          <w:sz w:val="28"/>
          <w:szCs w:val="28"/>
        </w:rPr>
        <w:t xml:space="preserve"> своего исследования я встретила</w:t>
      </w:r>
      <w:r w:rsidR="00DE2A99" w:rsidRPr="009F2FAA">
        <w:rPr>
          <w:rFonts w:ascii="Times New Roman" w:hAnsi="Times New Roman" w:cs="Times New Roman"/>
          <w:sz w:val="28"/>
          <w:szCs w:val="28"/>
        </w:rPr>
        <w:t xml:space="preserve"> немало трудностей. Во-первых, никто до этого серьезно не занимался летописью школы, и сведения были разрозненными. Во-вторых, многие первые учителя, стоявшие у истоков школы, уже не работаю</w:t>
      </w:r>
      <w:r w:rsidR="004646A5">
        <w:rPr>
          <w:rFonts w:ascii="Times New Roman" w:hAnsi="Times New Roman" w:cs="Times New Roman"/>
          <w:sz w:val="28"/>
          <w:szCs w:val="28"/>
        </w:rPr>
        <w:t>т</w:t>
      </w:r>
      <w:r w:rsidR="00DE2A99" w:rsidRPr="009F2FAA">
        <w:rPr>
          <w:rFonts w:ascii="Times New Roman" w:hAnsi="Times New Roman" w:cs="Times New Roman"/>
          <w:sz w:val="28"/>
          <w:szCs w:val="28"/>
        </w:rPr>
        <w:t>.</w:t>
      </w:r>
    </w:p>
    <w:p w:rsidR="00130C1B" w:rsidRPr="009F2FAA" w:rsidRDefault="00DE2A99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 xml:space="preserve">      Тем </w:t>
      </w:r>
      <w:r w:rsidR="009F2FAA" w:rsidRPr="009F2FAA">
        <w:rPr>
          <w:rFonts w:ascii="Times New Roman" w:hAnsi="Times New Roman" w:cs="Times New Roman"/>
          <w:sz w:val="28"/>
          <w:szCs w:val="28"/>
        </w:rPr>
        <w:t>не менее</w:t>
      </w:r>
      <w:r w:rsidR="00AC4287" w:rsidRPr="009F2FAA">
        <w:rPr>
          <w:rFonts w:ascii="Times New Roman" w:hAnsi="Times New Roman" w:cs="Times New Roman"/>
          <w:sz w:val="28"/>
          <w:szCs w:val="28"/>
        </w:rPr>
        <w:t>,</w:t>
      </w:r>
      <w:r w:rsidR="00ED1908">
        <w:rPr>
          <w:rFonts w:ascii="Times New Roman" w:hAnsi="Times New Roman" w:cs="Times New Roman"/>
          <w:sz w:val="28"/>
          <w:szCs w:val="28"/>
        </w:rPr>
        <w:t xml:space="preserve"> мне</w:t>
      </w:r>
      <w:r w:rsidRPr="009F2FAA">
        <w:rPr>
          <w:rFonts w:ascii="Times New Roman" w:hAnsi="Times New Roman" w:cs="Times New Roman"/>
          <w:sz w:val="28"/>
          <w:szCs w:val="28"/>
        </w:rPr>
        <w:t xml:space="preserve">  </w:t>
      </w:r>
      <w:r w:rsidR="005A5C6F" w:rsidRPr="009F2FAA">
        <w:rPr>
          <w:rFonts w:ascii="Times New Roman" w:hAnsi="Times New Roman" w:cs="Times New Roman"/>
          <w:sz w:val="28"/>
          <w:szCs w:val="28"/>
        </w:rPr>
        <w:t xml:space="preserve">удалось </w:t>
      </w:r>
      <w:r w:rsidRPr="009F2FAA">
        <w:rPr>
          <w:rFonts w:ascii="Times New Roman" w:hAnsi="Times New Roman" w:cs="Times New Roman"/>
          <w:sz w:val="28"/>
          <w:szCs w:val="28"/>
        </w:rPr>
        <w:t xml:space="preserve">собрать материал по истории нашей школы. Первым шагом на этом пути 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982929">
        <w:rPr>
          <w:rFonts w:ascii="Times New Roman" w:hAnsi="Times New Roman" w:cs="Times New Roman"/>
          <w:sz w:val="28"/>
          <w:szCs w:val="28"/>
        </w:rPr>
        <w:t xml:space="preserve">беседа с первой выпускницей, педагогом и </w:t>
      </w:r>
      <w:r w:rsidR="00A949C1">
        <w:rPr>
          <w:rFonts w:ascii="Times New Roman" w:hAnsi="Times New Roman" w:cs="Times New Roman"/>
          <w:sz w:val="28"/>
          <w:szCs w:val="28"/>
        </w:rPr>
        <w:t xml:space="preserve"> бывшим </w:t>
      </w:r>
      <w:r w:rsidR="00ED1908">
        <w:rPr>
          <w:rFonts w:ascii="Times New Roman" w:hAnsi="Times New Roman" w:cs="Times New Roman"/>
          <w:sz w:val="28"/>
          <w:szCs w:val="28"/>
        </w:rPr>
        <w:t>директором школы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 </w:t>
      </w:r>
      <w:r w:rsidR="00982929">
        <w:rPr>
          <w:rFonts w:ascii="Times New Roman" w:hAnsi="Times New Roman" w:cs="Times New Roman"/>
          <w:sz w:val="28"/>
          <w:szCs w:val="28"/>
        </w:rPr>
        <w:t>Гайнеевой Рамзией Ваккасовной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. </w:t>
      </w:r>
      <w:r w:rsidR="00ED1908">
        <w:rPr>
          <w:rFonts w:ascii="Times New Roman" w:hAnsi="Times New Roman" w:cs="Times New Roman"/>
          <w:sz w:val="28"/>
          <w:szCs w:val="28"/>
        </w:rPr>
        <w:t xml:space="preserve">Она </w:t>
      </w:r>
      <w:r w:rsidR="001D5531">
        <w:rPr>
          <w:rFonts w:ascii="Times New Roman" w:hAnsi="Times New Roman" w:cs="Times New Roman"/>
          <w:sz w:val="28"/>
          <w:szCs w:val="28"/>
        </w:rPr>
        <w:t xml:space="preserve"> </w:t>
      </w:r>
      <w:r w:rsidR="00AC4287" w:rsidRPr="009F2FAA">
        <w:rPr>
          <w:rFonts w:ascii="Times New Roman" w:hAnsi="Times New Roman" w:cs="Times New Roman"/>
          <w:sz w:val="28"/>
          <w:szCs w:val="28"/>
        </w:rPr>
        <w:t>работает в школе</w:t>
      </w:r>
      <w:r w:rsidR="00F97B69">
        <w:rPr>
          <w:rFonts w:ascii="Times New Roman" w:hAnsi="Times New Roman" w:cs="Times New Roman"/>
          <w:sz w:val="28"/>
          <w:szCs w:val="28"/>
        </w:rPr>
        <w:t xml:space="preserve"> </w:t>
      </w:r>
      <w:r w:rsidR="001D5531">
        <w:rPr>
          <w:rFonts w:ascii="Times New Roman" w:hAnsi="Times New Roman" w:cs="Times New Roman"/>
          <w:sz w:val="28"/>
          <w:szCs w:val="28"/>
        </w:rPr>
        <w:t>с 1980 года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. Сведения, которые мы получили от нее, явились </w:t>
      </w:r>
      <w:r w:rsidR="00F97B69">
        <w:rPr>
          <w:rFonts w:ascii="Times New Roman" w:hAnsi="Times New Roman" w:cs="Times New Roman"/>
          <w:sz w:val="28"/>
          <w:szCs w:val="28"/>
        </w:rPr>
        <w:t>наиболее интересными и ценными,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 по</w:t>
      </w:r>
      <w:r w:rsidR="004646A5">
        <w:rPr>
          <w:rFonts w:ascii="Times New Roman" w:hAnsi="Times New Roman" w:cs="Times New Roman"/>
          <w:sz w:val="28"/>
          <w:szCs w:val="28"/>
        </w:rPr>
        <w:t>э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тому легли в основу нашего рассказа о школе. </w:t>
      </w:r>
      <w:r w:rsidR="00F97B69">
        <w:rPr>
          <w:rFonts w:ascii="Times New Roman" w:hAnsi="Times New Roman" w:cs="Times New Roman"/>
          <w:sz w:val="28"/>
          <w:szCs w:val="28"/>
        </w:rPr>
        <w:t xml:space="preserve">Она 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 рассказала о первых учителях, о создании школы,</w:t>
      </w:r>
      <w:r w:rsidR="004646A5">
        <w:rPr>
          <w:rFonts w:ascii="Times New Roman" w:hAnsi="Times New Roman" w:cs="Times New Roman"/>
          <w:sz w:val="28"/>
          <w:szCs w:val="28"/>
        </w:rPr>
        <w:t xml:space="preserve"> о трудностях, которые неминуемо </w:t>
      </w:r>
      <w:r w:rsidR="00AC4287" w:rsidRPr="009F2FAA">
        <w:rPr>
          <w:rFonts w:ascii="Times New Roman" w:hAnsi="Times New Roman" w:cs="Times New Roman"/>
          <w:sz w:val="28"/>
          <w:szCs w:val="28"/>
        </w:rPr>
        <w:t xml:space="preserve"> были при образовании нового коллектива.</w:t>
      </w:r>
      <w:r w:rsidR="004646A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870DA" w:rsidRPr="00FA73D0" w:rsidRDefault="0084166D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 xml:space="preserve">     </w:t>
      </w:r>
      <w:r w:rsidR="004646A5">
        <w:rPr>
          <w:rFonts w:ascii="Times New Roman" w:hAnsi="Times New Roman" w:cs="Times New Roman"/>
          <w:sz w:val="28"/>
          <w:szCs w:val="28"/>
        </w:rPr>
        <w:t xml:space="preserve">  </w:t>
      </w:r>
      <w:r w:rsidRPr="009F2FAA">
        <w:rPr>
          <w:rFonts w:ascii="Times New Roman" w:hAnsi="Times New Roman" w:cs="Times New Roman"/>
          <w:sz w:val="28"/>
          <w:szCs w:val="28"/>
        </w:rPr>
        <w:t xml:space="preserve"> </w:t>
      </w:r>
      <w:r w:rsidR="00ED1908">
        <w:rPr>
          <w:rFonts w:ascii="Times New Roman" w:hAnsi="Times New Roman" w:cs="Times New Roman"/>
          <w:sz w:val="28"/>
          <w:szCs w:val="28"/>
        </w:rPr>
        <w:t>Результатом моего</w:t>
      </w:r>
      <w:r w:rsidRPr="00FA73D0">
        <w:rPr>
          <w:rFonts w:ascii="Times New Roman" w:hAnsi="Times New Roman" w:cs="Times New Roman"/>
          <w:sz w:val="28"/>
          <w:szCs w:val="28"/>
        </w:rPr>
        <w:t xml:space="preserve"> исследования стала эта работа, вобравшая в себя историю школы, от ее открытия до сегодняшнего дня.</w:t>
      </w:r>
    </w:p>
    <w:p w:rsidR="00FF5F1F" w:rsidRDefault="00FF5F1F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6D8" w:rsidRDefault="00A106D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F1F" w:rsidRDefault="003C620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СТРОИТЕЛЬСТВО И СТАНОВЛЕНИЕ</w:t>
      </w:r>
      <w:r w:rsidRPr="009F2FAA">
        <w:rPr>
          <w:rFonts w:ascii="Times New Roman" w:hAnsi="Times New Roman" w:cs="Times New Roman"/>
          <w:b/>
          <w:sz w:val="28"/>
          <w:szCs w:val="28"/>
        </w:rPr>
        <w:t xml:space="preserve"> ШКОЛЫ</w:t>
      </w:r>
    </w:p>
    <w:p w:rsidR="004E17C3" w:rsidRPr="00A949C1" w:rsidRDefault="004E17C3" w:rsidP="0075768C">
      <w:pPr>
        <w:tabs>
          <w:tab w:val="left" w:pos="3540"/>
        </w:tabs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DF3D28" w:rsidRPr="00A949C1" w:rsidRDefault="00FF5F1F" w:rsidP="00F97B69">
      <w:pPr>
        <w:tabs>
          <w:tab w:val="left" w:pos="3540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949C1">
        <w:rPr>
          <w:rFonts w:ascii="Times New Roman" w:eastAsia="Times New Roman" w:hAnsi="Times New Roman" w:cs="Times New Roman"/>
          <w:sz w:val="28"/>
          <w:szCs w:val="28"/>
        </w:rPr>
        <w:t xml:space="preserve">Вот уже полвека в нашем районе существует Детская школа искусств. За это время более 700  юношей и девушек, вышедших из её стен, разъехались по стране, унося с собой прекрасное чувство – любовь к музыке. Несколько поколений преподавателей внесли свою лепту в развитие нашей школы. Летят годы, меняются времена, события, но желание научить детей всему тому, что знаешь сам, взрастить в их душах трепетное отношение </w:t>
      </w:r>
      <w:proofErr w:type="gramStart"/>
      <w:r w:rsidRPr="00A949C1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A949C1">
        <w:rPr>
          <w:rFonts w:ascii="Times New Roman" w:eastAsia="Times New Roman" w:hAnsi="Times New Roman" w:cs="Times New Roman"/>
          <w:sz w:val="28"/>
          <w:szCs w:val="28"/>
        </w:rPr>
        <w:t xml:space="preserve"> прекрасному, вечному, остаётся</w:t>
      </w:r>
      <w:r w:rsidR="008E2069" w:rsidRPr="00A949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1304" w:rsidRPr="00A949C1" w:rsidRDefault="00F140A1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0A1">
        <w:rPr>
          <w:rFonts w:ascii="Times New Roman" w:hAnsi="Times New Roman" w:cs="Times New Roman"/>
          <w:b/>
          <w:sz w:val="28"/>
          <w:szCs w:val="28"/>
        </w:rPr>
        <w:t>      </w:t>
      </w:r>
      <w:r w:rsidRPr="00A949C1">
        <w:rPr>
          <w:rFonts w:ascii="Times New Roman" w:hAnsi="Times New Roman" w:cs="Times New Roman"/>
          <w:sz w:val="28"/>
          <w:szCs w:val="28"/>
        </w:rPr>
        <w:t xml:space="preserve">Черемшанская детская музыкальная школа была открыта </w:t>
      </w:r>
      <w:r w:rsidR="009F5803">
        <w:rPr>
          <w:rFonts w:ascii="Times New Roman" w:hAnsi="Times New Roman" w:cs="Times New Roman"/>
          <w:sz w:val="28"/>
          <w:szCs w:val="28"/>
        </w:rPr>
        <w:t xml:space="preserve">1 октября 1969 года вместимостью </w:t>
      </w:r>
      <w:r w:rsidR="00AB1304" w:rsidRPr="00A949C1">
        <w:rPr>
          <w:rFonts w:ascii="Times New Roman" w:hAnsi="Times New Roman" w:cs="Times New Roman"/>
          <w:sz w:val="28"/>
          <w:szCs w:val="28"/>
        </w:rPr>
        <w:t xml:space="preserve"> на 25 мест</w:t>
      </w:r>
      <w:r w:rsidR="004B32A8" w:rsidRPr="00A949C1">
        <w:rPr>
          <w:rFonts w:ascii="Times New Roman" w:hAnsi="Times New Roman" w:cs="Times New Roman"/>
          <w:sz w:val="28"/>
          <w:szCs w:val="28"/>
        </w:rPr>
        <w:t>.</w:t>
      </w:r>
      <w:r w:rsidRPr="00A949C1">
        <w:rPr>
          <w:rFonts w:ascii="Times New Roman" w:hAnsi="Times New Roman" w:cs="Times New Roman"/>
          <w:sz w:val="28"/>
          <w:szCs w:val="28"/>
        </w:rPr>
        <w:t xml:space="preserve"> </w:t>
      </w:r>
      <w:r w:rsidR="00257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4B6" w:rsidRDefault="00FA73D0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140A1" w:rsidRPr="00A949C1">
        <w:rPr>
          <w:rFonts w:ascii="Times New Roman" w:hAnsi="Times New Roman" w:cs="Times New Roman"/>
          <w:sz w:val="28"/>
          <w:szCs w:val="28"/>
        </w:rPr>
        <w:t xml:space="preserve">Был объявлен набор на два отделения: фортепиано и народных инструментов (баян, аккордеон). </w:t>
      </w: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0CDA" w:rsidRDefault="002574B6" w:rsidP="007576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74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4133" cy="4043423"/>
            <wp:effectExtent l="171450" t="133350" r="364567" b="299977"/>
            <wp:docPr id="2" name="Рисунок 1" descr="C:\Users\user\Desktop\2019-09-17\IMG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9-17\IMG_8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81" r="12807"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07" cy="404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FED" w:rsidRDefault="00FB4FED" w:rsidP="0075768C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</w:t>
      </w:r>
      <w:r w:rsidR="00C20CDA" w:rsidRPr="00B12277">
        <w:rPr>
          <w:rFonts w:ascii="Times New Roman" w:hAnsi="Times New Roman" w:cs="Times New Roman"/>
          <w:b/>
          <w:sz w:val="24"/>
          <w:szCs w:val="28"/>
        </w:rPr>
        <w:t xml:space="preserve">Первое объявление о наборе учащихся в газете </w:t>
      </w:r>
      <w:r>
        <w:rPr>
          <w:rFonts w:ascii="Times New Roman" w:hAnsi="Times New Roman" w:cs="Times New Roman"/>
          <w:b/>
          <w:sz w:val="24"/>
          <w:szCs w:val="28"/>
        </w:rPr>
        <w:t>«</w:t>
      </w:r>
      <w:r w:rsidR="00C20CDA" w:rsidRPr="00B12277">
        <w:rPr>
          <w:rFonts w:ascii="Times New Roman" w:hAnsi="Times New Roman" w:cs="Times New Roman"/>
          <w:b/>
          <w:sz w:val="24"/>
          <w:szCs w:val="28"/>
        </w:rPr>
        <w:t>По ленинскому пути</w:t>
      </w:r>
      <w:r>
        <w:rPr>
          <w:rFonts w:ascii="Times New Roman" w:hAnsi="Times New Roman" w:cs="Times New Roman"/>
          <w:b/>
          <w:sz w:val="24"/>
          <w:szCs w:val="28"/>
        </w:rPr>
        <w:t>»</w:t>
      </w:r>
      <w:r w:rsidR="00C20CDA" w:rsidRPr="00B12277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C20CDA" w:rsidRDefault="00FB4FED" w:rsidP="0075768C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         </w:t>
      </w:r>
      <w:r w:rsidR="00C20CDA" w:rsidRPr="00B12277">
        <w:rPr>
          <w:rFonts w:ascii="Times New Roman" w:hAnsi="Times New Roman" w:cs="Times New Roman"/>
          <w:b/>
          <w:sz w:val="24"/>
          <w:szCs w:val="28"/>
        </w:rPr>
        <w:t xml:space="preserve"> от 21 августа 1970г.</w:t>
      </w:r>
    </w:p>
    <w:p w:rsidR="00A143C4" w:rsidRPr="00B12277" w:rsidRDefault="00A143C4" w:rsidP="00F97B6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E3905" w:rsidRDefault="00FB4FED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E3905" w:rsidRDefault="00EE3905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0CDA" w:rsidRPr="009F5803" w:rsidRDefault="00FB4FED" w:rsidP="00F97B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2D47">
        <w:rPr>
          <w:rFonts w:ascii="Times New Roman" w:hAnsi="Times New Roman" w:cs="Times New Roman"/>
          <w:sz w:val="28"/>
          <w:szCs w:val="28"/>
        </w:rPr>
        <w:t xml:space="preserve"> </w:t>
      </w:r>
      <w:r w:rsidR="009F5803">
        <w:rPr>
          <w:rFonts w:ascii="Times New Roman" w:hAnsi="Times New Roman" w:cs="Times New Roman"/>
          <w:sz w:val="28"/>
          <w:szCs w:val="28"/>
        </w:rPr>
        <w:t>Первые  учащ</w:t>
      </w:r>
      <w:r w:rsidR="009E22AE">
        <w:rPr>
          <w:rFonts w:ascii="Times New Roman" w:hAnsi="Times New Roman" w:cs="Times New Roman"/>
          <w:sz w:val="28"/>
          <w:szCs w:val="28"/>
        </w:rPr>
        <w:t>и</w:t>
      </w:r>
      <w:r w:rsidR="009F5803">
        <w:rPr>
          <w:rFonts w:ascii="Times New Roman" w:hAnsi="Times New Roman" w:cs="Times New Roman"/>
          <w:sz w:val="28"/>
          <w:szCs w:val="28"/>
        </w:rPr>
        <w:t>е</w:t>
      </w:r>
      <w:r w:rsidR="009E22AE">
        <w:rPr>
          <w:rFonts w:ascii="Times New Roman" w:hAnsi="Times New Roman" w:cs="Times New Roman"/>
          <w:sz w:val="28"/>
          <w:szCs w:val="28"/>
        </w:rPr>
        <w:t xml:space="preserve">ся, </w:t>
      </w:r>
      <w:r w:rsidR="009F5803">
        <w:rPr>
          <w:rFonts w:ascii="Times New Roman" w:hAnsi="Times New Roman" w:cs="Times New Roman"/>
          <w:sz w:val="28"/>
          <w:szCs w:val="28"/>
        </w:rPr>
        <w:t xml:space="preserve"> поступившие</w:t>
      </w:r>
      <w:r w:rsidR="00C20CDA">
        <w:rPr>
          <w:rFonts w:ascii="Times New Roman" w:hAnsi="Times New Roman" w:cs="Times New Roman"/>
          <w:sz w:val="28"/>
          <w:szCs w:val="28"/>
        </w:rPr>
        <w:t xml:space="preserve"> в музыкальную школу</w:t>
      </w:r>
      <w:r w:rsidR="00986B74">
        <w:rPr>
          <w:rFonts w:ascii="Times New Roman" w:hAnsi="Times New Roman" w:cs="Times New Roman"/>
          <w:sz w:val="28"/>
          <w:szCs w:val="28"/>
        </w:rPr>
        <w:t xml:space="preserve"> </w:t>
      </w:r>
      <w:r w:rsidR="00986B74" w:rsidRPr="009F5803">
        <w:rPr>
          <w:rFonts w:ascii="Times New Roman" w:hAnsi="Times New Roman" w:cs="Times New Roman"/>
          <w:i/>
          <w:sz w:val="28"/>
          <w:szCs w:val="28"/>
        </w:rPr>
        <w:t>(сведения взяты из архива отдела культуры):</w:t>
      </w:r>
    </w:p>
    <w:p w:rsidR="00C20CDA" w:rsidRPr="00F97B69" w:rsidRDefault="009C2D47" w:rsidP="00F97B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20CDA" w:rsidRPr="00F97B69">
        <w:rPr>
          <w:rFonts w:ascii="Times New Roman" w:hAnsi="Times New Roman" w:cs="Times New Roman"/>
          <w:b/>
          <w:sz w:val="28"/>
          <w:szCs w:val="28"/>
        </w:rPr>
        <w:t>По классу баян</w:t>
      </w:r>
      <w:r w:rsidR="00B12277" w:rsidRPr="00F97B69">
        <w:rPr>
          <w:rFonts w:ascii="Times New Roman" w:hAnsi="Times New Roman" w:cs="Times New Roman"/>
          <w:b/>
          <w:sz w:val="28"/>
          <w:szCs w:val="28"/>
        </w:rPr>
        <w:t>:</w:t>
      </w:r>
      <w:r w:rsidR="00F97B69" w:rsidRPr="00F97B69">
        <w:rPr>
          <w:b/>
          <w:sz w:val="28"/>
          <w:szCs w:val="28"/>
        </w:rPr>
        <w:t xml:space="preserve"> 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Антонов</w:t>
      </w:r>
      <w:r w:rsidR="009B34CE">
        <w:rPr>
          <w:rFonts w:ascii="Times New Roman" w:hAnsi="Times New Roman" w:cs="Times New Roman"/>
          <w:sz w:val="28"/>
          <w:szCs w:val="28"/>
        </w:rPr>
        <w:t xml:space="preserve"> </w:t>
      </w:r>
      <w:r w:rsidR="00C20CDA">
        <w:rPr>
          <w:rFonts w:ascii="Times New Roman" w:hAnsi="Times New Roman" w:cs="Times New Roman"/>
          <w:sz w:val="28"/>
          <w:szCs w:val="28"/>
        </w:rPr>
        <w:t>Ю.Е.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Иванов Н.Н.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Зиятдинов С.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Мухамадеев Р.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Малешина А.Е.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Белоногов П.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Плеханова А.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Осипов М.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Макарова Л.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Шишлова 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CDA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20CDA">
        <w:rPr>
          <w:rFonts w:ascii="Times New Roman" w:hAnsi="Times New Roman" w:cs="Times New Roman"/>
          <w:sz w:val="28"/>
          <w:szCs w:val="28"/>
        </w:rPr>
        <w:t>Рахимзянов М.</w:t>
      </w:r>
    </w:p>
    <w:p w:rsidR="00986B74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6B74">
        <w:rPr>
          <w:rFonts w:ascii="Times New Roman" w:hAnsi="Times New Roman" w:cs="Times New Roman"/>
          <w:sz w:val="28"/>
          <w:szCs w:val="28"/>
        </w:rPr>
        <w:t>Нагорнов В.Н.</w:t>
      </w:r>
    </w:p>
    <w:p w:rsidR="009F5803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6B74" w:rsidRPr="00F97B69" w:rsidRDefault="009C2D47" w:rsidP="00F97B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B34CE" w:rsidRPr="00F97B69">
        <w:rPr>
          <w:rFonts w:ascii="Times New Roman" w:hAnsi="Times New Roman" w:cs="Times New Roman"/>
          <w:b/>
          <w:sz w:val="28"/>
          <w:szCs w:val="28"/>
        </w:rPr>
        <w:t>По классу фортепиано:</w:t>
      </w:r>
    </w:p>
    <w:p w:rsidR="009C417E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Сулейманов Р.А.</w:t>
      </w:r>
      <w:r w:rsidR="003912A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86B74" w:rsidRDefault="003912A4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C417E">
        <w:rPr>
          <w:rFonts w:ascii="Times New Roman" w:hAnsi="Times New Roman" w:cs="Times New Roman"/>
          <w:sz w:val="28"/>
          <w:szCs w:val="28"/>
        </w:rPr>
        <w:t xml:space="preserve"> </w:t>
      </w:r>
      <w:r w:rsidR="00986B74">
        <w:rPr>
          <w:rFonts w:ascii="Times New Roman" w:hAnsi="Times New Roman" w:cs="Times New Roman"/>
          <w:sz w:val="28"/>
          <w:szCs w:val="28"/>
        </w:rPr>
        <w:t>Иванова Наталья</w:t>
      </w:r>
    </w:p>
    <w:p w:rsidR="009C417E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Алексеева Ольга</w:t>
      </w:r>
      <w:r w:rsidR="003912A4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B4D70" w:rsidRDefault="003912A4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Исхакова Станислава</w:t>
      </w:r>
    </w:p>
    <w:p w:rsidR="009C417E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Гайнеева Рамзия</w:t>
      </w:r>
      <w:r w:rsidR="007B4D7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86B74" w:rsidRDefault="007B4D70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Батыршина Альфия</w:t>
      </w:r>
    </w:p>
    <w:p w:rsidR="009C417E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Самигуллина Лилия</w:t>
      </w:r>
      <w:r w:rsidR="007B4D7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86B74" w:rsidRDefault="007B4D70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Шишкина Рита</w:t>
      </w:r>
    </w:p>
    <w:p w:rsidR="00986B74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Беззубова Валентина</w:t>
      </w:r>
    </w:p>
    <w:p w:rsidR="009F5803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6B74" w:rsidRPr="003912A4" w:rsidRDefault="003912A4" w:rsidP="00F97B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86B74" w:rsidRPr="003912A4">
        <w:rPr>
          <w:rFonts w:ascii="Times New Roman" w:hAnsi="Times New Roman" w:cs="Times New Roman"/>
          <w:b/>
          <w:sz w:val="28"/>
          <w:szCs w:val="28"/>
        </w:rPr>
        <w:t>По классу аккордеон</w:t>
      </w:r>
      <w:r w:rsidR="009B34CE" w:rsidRPr="003912A4">
        <w:rPr>
          <w:rFonts w:ascii="Times New Roman" w:hAnsi="Times New Roman" w:cs="Times New Roman"/>
          <w:b/>
          <w:sz w:val="28"/>
          <w:szCs w:val="28"/>
        </w:rPr>
        <w:t>:</w:t>
      </w:r>
    </w:p>
    <w:p w:rsidR="009F5803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B74">
        <w:rPr>
          <w:rFonts w:ascii="Times New Roman" w:hAnsi="Times New Roman" w:cs="Times New Roman"/>
          <w:sz w:val="28"/>
          <w:szCs w:val="28"/>
        </w:rPr>
        <w:t>Албузова П.М</w:t>
      </w:r>
      <w:r w:rsidR="007B4D70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86B74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6B74">
        <w:rPr>
          <w:rFonts w:ascii="Times New Roman" w:hAnsi="Times New Roman" w:cs="Times New Roman"/>
          <w:sz w:val="28"/>
          <w:szCs w:val="28"/>
        </w:rPr>
        <w:t>Абдулгалимов Р.В.</w:t>
      </w:r>
    </w:p>
    <w:p w:rsidR="009F5803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6B74">
        <w:rPr>
          <w:rFonts w:ascii="Times New Roman" w:hAnsi="Times New Roman" w:cs="Times New Roman"/>
          <w:sz w:val="28"/>
          <w:szCs w:val="28"/>
        </w:rPr>
        <w:t>Ушакова Л.</w:t>
      </w:r>
      <w:r w:rsidR="007B4D7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20CDA" w:rsidRDefault="009C417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6B74">
        <w:rPr>
          <w:rFonts w:ascii="Times New Roman" w:hAnsi="Times New Roman" w:cs="Times New Roman"/>
          <w:sz w:val="28"/>
          <w:szCs w:val="28"/>
        </w:rPr>
        <w:t>Ушакова Г.</w:t>
      </w:r>
    </w:p>
    <w:p w:rsidR="009F5803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2A8" w:rsidRPr="00A949C1" w:rsidRDefault="00F97B69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5803">
        <w:rPr>
          <w:rFonts w:ascii="Times New Roman" w:hAnsi="Times New Roman" w:cs="Times New Roman"/>
          <w:sz w:val="28"/>
          <w:szCs w:val="28"/>
        </w:rPr>
        <w:t xml:space="preserve">  </w:t>
      </w:r>
      <w:r w:rsidR="00F140A1" w:rsidRPr="00A949C1">
        <w:rPr>
          <w:rFonts w:ascii="Times New Roman" w:hAnsi="Times New Roman" w:cs="Times New Roman"/>
          <w:sz w:val="28"/>
          <w:szCs w:val="28"/>
        </w:rPr>
        <w:t xml:space="preserve">Помещения  у школы не было, и занятия в первый учебный год велись </w:t>
      </w:r>
      <w:proofErr w:type="gramStart"/>
      <w:r w:rsidR="00F140A1" w:rsidRPr="00A949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140A1" w:rsidRPr="00A949C1">
        <w:rPr>
          <w:rFonts w:ascii="Times New Roman" w:hAnsi="Times New Roman" w:cs="Times New Roman"/>
          <w:sz w:val="28"/>
          <w:szCs w:val="28"/>
        </w:rPr>
        <w:t xml:space="preserve"> гримерной РДК. К началу второго учебного года, поставили пятистенное деревянное здание из 3-х комнат, закупили мебель, музыкальные инструменты, так школа обрела свое здание.</w:t>
      </w:r>
    </w:p>
    <w:p w:rsidR="00F140A1" w:rsidRPr="009F5803" w:rsidRDefault="00F97B69" w:rsidP="00F97B6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F5803">
        <w:rPr>
          <w:rFonts w:ascii="Times New Roman" w:hAnsi="Times New Roman" w:cs="Times New Roman"/>
          <w:sz w:val="28"/>
          <w:szCs w:val="28"/>
        </w:rPr>
        <w:t xml:space="preserve">  </w:t>
      </w:r>
      <w:r w:rsidR="00503015" w:rsidRPr="00A949C1">
        <w:rPr>
          <w:rFonts w:ascii="Times New Roman" w:hAnsi="Times New Roman" w:cs="Times New Roman"/>
          <w:sz w:val="28"/>
          <w:szCs w:val="28"/>
        </w:rPr>
        <w:t xml:space="preserve">Первыми преподавателями музыкальной школы были выпускники Казанского музыкального училища Тимофеев Николай Петрович </w:t>
      </w:r>
      <w:r w:rsidR="00503015" w:rsidRPr="009F5803">
        <w:rPr>
          <w:rFonts w:ascii="Times New Roman" w:hAnsi="Times New Roman" w:cs="Times New Roman"/>
          <w:i/>
          <w:sz w:val="28"/>
          <w:szCs w:val="28"/>
        </w:rPr>
        <w:t>(по специальности баян)</w:t>
      </w:r>
      <w:r w:rsidR="00503015" w:rsidRPr="00A949C1">
        <w:rPr>
          <w:rFonts w:ascii="Times New Roman" w:hAnsi="Times New Roman" w:cs="Times New Roman"/>
          <w:sz w:val="28"/>
          <w:szCs w:val="28"/>
        </w:rPr>
        <w:t xml:space="preserve"> и Головко Ольга Александровна </w:t>
      </w:r>
      <w:r w:rsidR="00503015" w:rsidRPr="009F5803">
        <w:rPr>
          <w:rFonts w:ascii="Times New Roman" w:hAnsi="Times New Roman" w:cs="Times New Roman"/>
          <w:i/>
          <w:sz w:val="28"/>
          <w:szCs w:val="28"/>
        </w:rPr>
        <w:t xml:space="preserve">(по специальности </w:t>
      </w:r>
      <w:proofErr w:type="gramStart"/>
      <w:r w:rsidR="00503015" w:rsidRPr="009F5803">
        <w:rPr>
          <w:rFonts w:ascii="Times New Roman" w:hAnsi="Times New Roman" w:cs="Times New Roman"/>
          <w:i/>
          <w:sz w:val="28"/>
          <w:szCs w:val="28"/>
        </w:rPr>
        <w:t>хоровое</w:t>
      </w:r>
      <w:proofErr w:type="gramEnd"/>
      <w:r w:rsidR="00503015" w:rsidRPr="009F58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5803" w:rsidRPr="009F58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015" w:rsidRPr="009F5803">
        <w:rPr>
          <w:rFonts w:ascii="Times New Roman" w:hAnsi="Times New Roman" w:cs="Times New Roman"/>
          <w:i/>
          <w:sz w:val="28"/>
          <w:szCs w:val="28"/>
        </w:rPr>
        <w:t>дирижирование).  </w:t>
      </w:r>
    </w:p>
    <w:p w:rsidR="00F140A1" w:rsidRPr="00A949C1" w:rsidRDefault="00982929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9C1">
        <w:rPr>
          <w:rFonts w:ascii="Times New Roman" w:hAnsi="Times New Roman" w:cs="Times New Roman"/>
          <w:sz w:val="28"/>
          <w:szCs w:val="28"/>
        </w:rPr>
        <w:t>     </w:t>
      </w:r>
      <w:r w:rsidR="009F5803">
        <w:rPr>
          <w:rFonts w:ascii="Times New Roman" w:hAnsi="Times New Roman" w:cs="Times New Roman"/>
          <w:sz w:val="28"/>
          <w:szCs w:val="28"/>
        </w:rPr>
        <w:t xml:space="preserve"> </w:t>
      </w:r>
      <w:r w:rsidRPr="00A949C1">
        <w:rPr>
          <w:rFonts w:ascii="Times New Roman" w:hAnsi="Times New Roman" w:cs="Times New Roman"/>
          <w:sz w:val="28"/>
          <w:szCs w:val="28"/>
        </w:rPr>
        <w:t>В 1975</w:t>
      </w:r>
      <w:r w:rsidR="00F140A1" w:rsidRPr="00A949C1">
        <w:rPr>
          <w:rFonts w:ascii="Times New Roman" w:hAnsi="Times New Roman" w:cs="Times New Roman"/>
          <w:sz w:val="28"/>
          <w:szCs w:val="28"/>
        </w:rPr>
        <w:t xml:space="preserve"> году состоялся первый выпуск фортепианного отделения. В 1994 году было открыто художественное отделение, а в 1996 г</w:t>
      </w:r>
      <w:r w:rsidR="009F5803">
        <w:rPr>
          <w:rFonts w:ascii="Times New Roman" w:hAnsi="Times New Roman" w:cs="Times New Roman"/>
          <w:sz w:val="28"/>
          <w:szCs w:val="28"/>
        </w:rPr>
        <w:t>оду – хореографическое</w:t>
      </w:r>
      <w:r w:rsidR="00F140A1" w:rsidRPr="00A949C1">
        <w:rPr>
          <w:rFonts w:ascii="Times New Roman" w:hAnsi="Times New Roman" w:cs="Times New Roman"/>
          <w:sz w:val="28"/>
          <w:szCs w:val="28"/>
        </w:rPr>
        <w:t>. Таким образом, с 1996 года Черемшанская музыкальная школа стала проводить целенаправленное обуче</w:t>
      </w:r>
      <w:r w:rsidR="009F5803">
        <w:rPr>
          <w:rFonts w:ascii="Times New Roman" w:hAnsi="Times New Roman" w:cs="Times New Roman"/>
          <w:sz w:val="28"/>
          <w:szCs w:val="28"/>
        </w:rPr>
        <w:t>ние и воспитание учащихся по трё</w:t>
      </w:r>
      <w:r w:rsidR="00F140A1" w:rsidRPr="00A949C1">
        <w:rPr>
          <w:rFonts w:ascii="Times New Roman" w:hAnsi="Times New Roman" w:cs="Times New Roman"/>
          <w:sz w:val="28"/>
          <w:szCs w:val="28"/>
        </w:rPr>
        <w:t>м видам искусства – музыкальное, художественное, хореографическое – и была переименована в детскую школу искусств.</w:t>
      </w:r>
    </w:p>
    <w:p w:rsidR="009F5803" w:rsidRDefault="00B12277" w:rsidP="00F97B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5803">
        <w:rPr>
          <w:rFonts w:ascii="Times New Roman" w:hAnsi="Times New Roman" w:cs="Times New Roman"/>
          <w:sz w:val="28"/>
          <w:szCs w:val="28"/>
        </w:rPr>
        <w:t xml:space="preserve">   </w:t>
      </w:r>
      <w:r w:rsidR="00AB1304" w:rsidRPr="00A949C1">
        <w:rPr>
          <w:rFonts w:ascii="Times New Roman" w:hAnsi="Times New Roman" w:cs="Times New Roman"/>
          <w:sz w:val="28"/>
          <w:szCs w:val="28"/>
        </w:rPr>
        <w:t>В разные годы руководителями школы становились замечательные преподаватели и талантливые орг</w:t>
      </w:r>
      <w:r w:rsidR="009F5803">
        <w:rPr>
          <w:rFonts w:ascii="Times New Roman" w:hAnsi="Times New Roman" w:cs="Times New Roman"/>
          <w:sz w:val="28"/>
          <w:szCs w:val="28"/>
        </w:rPr>
        <w:t>анизаторы, каждый из которых внё</w:t>
      </w:r>
      <w:r w:rsidR="00AB1304" w:rsidRPr="00A949C1">
        <w:rPr>
          <w:rFonts w:ascii="Times New Roman" w:hAnsi="Times New Roman" w:cs="Times New Roman"/>
          <w:sz w:val="28"/>
          <w:szCs w:val="28"/>
        </w:rPr>
        <w:t>с неоценимый вклад в благородное дело - воспитание подрастающего</w:t>
      </w:r>
      <w:r w:rsidR="00AB1304" w:rsidRPr="009F2FAA"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AB1304" w:rsidRPr="00167BF6">
        <w:rPr>
          <w:rFonts w:ascii="Times New Roman" w:hAnsi="Times New Roman" w:cs="Times New Roman"/>
          <w:b/>
          <w:sz w:val="28"/>
          <w:szCs w:val="28"/>
        </w:rPr>
        <w:t>.</w:t>
      </w:r>
      <w:r w:rsidR="00F97B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58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1AA8" w:rsidRPr="003D10C8" w:rsidRDefault="009F5803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97B69" w:rsidRPr="003D10C8">
        <w:rPr>
          <w:rFonts w:ascii="Times New Roman" w:hAnsi="Times New Roman" w:cs="Times New Roman"/>
          <w:sz w:val="28"/>
          <w:szCs w:val="28"/>
        </w:rPr>
        <w:t xml:space="preserve">С </w:t>
      </w:r>
      <w:r w:rsidR="00956708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F97B69" w:rsidRPr="003D10C8">
        <w:rPr>
          <w:rFonts w:ascii="Times New Roman" w:hAnsi="Times New Roman" w:cs="Times New Roman"/>
          <w:sz w:val="28"/>
          <w:szCs w:val="28"/>
        </w:rPr>
        <w:t xml:space="preserve"> 0</w:t>
      </w:r>
      <w:r w:rsidR="00956708" w:rsidRPr="003D10C8">
        <w:rPr>
          <w:rFonts w:ascii="Times New Roman" w:hAnsi="Times New Roman" w:cs="Times New Roman"/>
          <w:sz w:val="28"/>
          <w:szCs w:val="28"/>
        </w:rPr>
        <w:t xml:space="preserve">1.10.1969 по </w:t>
      </w:r>
      <w:r w:rsidRPr="003D10C8">
        <w:rPr>
          <w:rFonts w:ascii="Times New Roman" w:hAnsi="Times New Roman" w:cs="Times New Roman"/>
          <w:sz w:val="28"/>
          <w:szCs w:val="28"/>
        </w:rPr>
        <w:t xml:space="preserve">1970 </w:t>
      </w:r>
      <w:r w:rsidR="0075171F" w:rsidRPr="003D10C8">
        <w:rPr>
          <w:rFonts w:ascii="Times New Roman" w:hAnsi="Times New Roman" w:cs="Times New Roman"/>
          <w:sz w:val="28"/>
          <w:szCs w:val="28"/>
        </w:rPr>
        <w:t>г</w:t>
      </w:r>
      <w:r w:rsidR="003D10C8" w:rsidRPr="003D10C8">
        <w:rPr>
          <w:rFonts w:ascii="Times New Roman" w:hAnsi="Times New Roman" w:cs="Times New Roman"/>
          <w:sz w:val="28"/>
          <w:szCs w:val="28"/>
        </w:rPr>
        <w:t>оды</w:t>
      </w:r>
      <w:r w:rsidR="00AB1304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B12277" w:rsidRPr="003D10C8">
        <w:rPr>
          <w:rFonts w:ascii="Times New Roman" w:hAnsi="Times New Roman" w:cs="Times New Roman"/>
          <w:sz w:val="28"/>
          <w:szCs w:val="28"/>
        </w:rPr>
        <w:t>з</w:t>
      </w:r>
      <w:r w:rsidR="00AB1304" w:rsidRPr="003D10C8">
        <w:rPr>
          <w:rFonts w:ascii="Times New Roman" w:hAnsi="Times New Roman" w:cs="Times New Roman"/>
          <w:sz w:val="28"/>
          <w:szCs w:val="28"/>
        </w:rPr>
        <w:t>аведование временно в</w:t>
      </w:r>
      <w:r w:rsidR="007F5EF3">
        <w:rPr>
          <w:rFonts w:ascii="Times New Roman" w:hAnsi="Times New Roman" w:cs="Times New Roman"/>
          <w:sz w:val="28"/>
          <w:szCs w:val="28"/>
        </w:rPr>
        <w:t xml:space="preserve">озложили на </w:t>
      </w:r>
      <w:r w:rsidR="00AB1304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AB1304" w:rsidRPr="003D10C8">
        <w:rPr>
          <w:rFonts w:ascii="Times New Roman" w:hAnsi="Times New Roman" w:cs="Times New Roman"/>
          <w:sz w:val="28"/>
          <w:szCs w:val="28"/>
        </w:rPr>
        <w:t>Журавлева Михаила Гавриловича</w:t>
      </w:r>
      <w:r w:rsidR="007F5EF3">
        <w:rPr>
          <w:rFonts w:ascii="Times New Roman" w:hAnsi="Times New Roman" w:cs="Times New Roman"/>
          <w:sz w:val="28"/>
          <w:szCs w:val="28"/>
        </w:rPr>
        <w:t>,</w:t>
      </w:r>
      <w:r w:rsidR="007F5EF3" w:rsidRPr="007F5EF3">
        <w:rPr>
          <w:rFonts w:ascii="Times New Roman" w:hAnsi="Times New Roman" w:cs="Times New Roman"/>
          <w:sz w:val="28"/>
          <w:szCs w:val="28"/>
        </w:rPr>
        <w:t xml:space="preserve"> </w:t>
      </w:r>
      <w:r w:rsidR="007F5EF3" w:rsidRPr="003D10C8">
        <w:rPr>
          <w:rFonts w:ascii="Times New Roman" w:hAnsi="Times New Roman" w:cs="Times New Roman"/>
          <w:sz w:val="28"/>
          <w:szCs w:val="28"/>
        </w:rPr>
        <w:t>методиста  Дома культуры</w:t>
      </w:r>
      <w:r w:rsidR="007F5EF3">
        <w:rPr>
          <w:rFonts w:ascii="Times New Roman" w:hAnsi="Times New Roman" w:cs="Times New Roman"/>
          <w:sz w:val="28"/>
          <w:szCs w:val="28"/>
        </w:rPr>
        <w:t>.</w:t>
      </w:r>
      <w:r w:rsidR="007F5EF3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7F5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304" w:rsidRPr="003D10C8" w:rsidRDefault="0095670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AB1304" w:rsidRPr="003D10C8">
        <w:rPr>
          <w:rFonts w:ascii="Times New Roman" w:hAnsi="Times New Roman" w:cs="Times New Roman"/>
          <w:sz w:val="28"/>
          <w:szCs w:val="28"/>
        </w:rPr>
        <w:t>1970</w:t>
      </w:r>
      <w:r w:rsidR="00207954" w:rsidRPr="003D10C8">
        <w:rPr>
          <w:rFonts w:ascii="Times New Roman" w:hAnsi="Times New Roman" w:cs="Times New Roman"/>
          <w:sz w:val="28"/>
          <w:szCs w:val="28"/>
        </w:rPr>
        <w:t>г.</w:t>
      </w:r>
      <w:r w:rsidR="00AB1304" w:rsidRPr="003D10C8">
        <w:rPr>
          <w:rFonts w:ascii="Times New Roman" w:hAnsi="Times New Roman" w:cs="Times New Roman"/>
          <w:sz w:val="28"/>
          <w:szCs w:val="28"/>
        </w:rPr>
        <w:t xml:space="preserve">  </w:t>
      </w:r>
      <w:r w:rsidR="0075171F" w:rsidRPr="003D10C8">
        <w:rPr>
          <w:rFonts w:ascii="Times New Roman" w:hAnsi="Times New Roman" w:cs="Times New Roman"/>
          <w:sz w:val="28"/>
          <w:szCs w:val="28"/>
        </w:rPr>
        <w:t>-1971 г.</w:t>
      </w:r>
      <w:r w:rsidR="003D10C8" w:rsidRPr="003D10C8">
        <w:rPr>
          <w:rFonts w:ascii="Times New Roman" w:hAnsi="Times New Roman" w:cs="Times New Roman"/>
          <w:sz w:val="28"/>
          <w:szCs w:val="28"/>
        </w:rPr>
        <w:t xml:space="preserve"> - </w:t>
      </w:r>
      <w:r w:rsidR="0075171F" w:rsidRPr="003D10C8">
        <w:rPr>
          <w:rFonts w:ascii="Times New Roman" w:hAnsi="Times New Roman" w:cs="Times New Roman"/>
          <w:sz w:val="28"/>
          <w:szCs w:val="28"/>
        </w:rPr>
        <w:t xml:space="preserve"> и.о</w:t>
      </w:r>
      <w:r w:rsidR="0035071C">
        <w:rPr>
          <w:rFonts w:ascii="Times New Roman" w:hAnsi="Times New Roman" w:cs="Times New Roman"/>
          <w:sz w:val="28"/>
          <w:szCs w:val="28"/>
        </w:rPr>
        <w:t xml:space="preserve">. </w:t>
      </w:r>
      <w:r w:rsidR="0075171F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AB1304" w:rsidRPr="003D10C8">
        <w:rPr>
          <w:rFonts w:ascii="Times New Roman" w:hAnsi="Times New Roman" w:cs="Times New Roman"/>
          <w:sz w:val="28"/>
          <w:szCs w:val="28"/>
        </w:rPr>
        <w:t>директора  Го</w:t>
      </w:r>
      <w:r w:rsidR="003B30B5">
        <w:rPr>
          <w:rFonts w:ascii="Times New Roman" w:hAnsi="Times New Roman" w:cs="Times New Roman"/>
          <w:sz w:val="28"/>
          <w:szCs w:val="28"/>
        </w:rPr>
        <w:t>ловко Ольга Александровна.</w:t>
      </w:r>
    </w:p>
    <w:p w:rsidR="00AB1304" w:rsidRPr="003D10C8" w:rsidRDefault="00AB1304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>Тимофеев Николай Петрович</w:t>
      </w:r>
      <w:r w:rsidR="0075171F" w:rsidRPr="003D10C8">
        <w:rPr>
          <w:rFonts w:ascii="Times New Roman" w:hAnsi="Times New Roman" w:cs="Times New Roman"/>
          <w:sz w:val="28"/>
          <w:szCs w:val="28"/>
        </w:rPr>
        <w:t xml:space="preserve"> был во главе школы с </w:t>
      </w:r>
      <w:r w:rsidR="00207954" w:rsidRPr="003D10C8">
        <w:rPr>
          <w:rFonts w:ascii="Times New Roman" w:hAnsi="Times New Roman" w:cs="Times New Roman"/>
          <w:sz w:val="28"/>
          <w:szCs w:val="28"/>
        </w:rPr>
        <w:t>1971 г.</w:t>
      </w:r>
      <w:r w:rsidR="004C0785" w:rsidRPr="003D10C8">
        <w:rPr>
          <w:rFonts w:ascii="Times New Roman" w:hAnsi="Times New Roman" w:cs="Times New Roman"/>
          <w:sz w:val="28"/>
          <w:szCs w:val="28"/>
        </w:rPr>
        <w:t xml:space="preserve"> по </w:t>
      </w:r>
      <w:r w:rsidR="007976C1" w:rsidRPr="003D10C8">
        <w:rPr>
          <w:rFonts w:ascii="Times New Roman" w:hAnsi="Times New Roman" w:cs="Times New Roman"/>
          <w:sz w:val="28"/>
          <w:szCs w:val="28"/>
        </w:rPr>
        <w:t>1976</w:t>
      </w:r>
      <w:r w:rsidR="00BF6F3D" w:rsidRPr="003D10C8">
        <w:rPr>
          <w:rFonts w:ascii="Times New Roman" w:hAnsi="Times New Roman" w:cs="Times New Roman"/>
          <w:sz w:val="28"/>
          <w:szCs w:val="28"/>
        </w:rPr>
        <w:t>г</w:t>
      </w:r>
      <w:r w:rsidR="003B30B5">
        <w:rPr>
          <w:rFonts w:ascii="Times New Roman" w:hAnsi="Times New Roman" w:cs="Times New Roman"/>
          <w:sz w:val="28"/>
          <w:szCs w:val="28"/>
        </w:rPr>
        <w:t>.</w:t>
      </w:r>
    </w:p>
    <w:p w:rsidR="005E1AA8" w:rsidRPr="003D10C8" w:rsidRDefault="00AB1304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>Сидоров Владимир Ильич</w:t>
      </w:r>
      <w:r w:rsidR="003D10C8">
        <w:rPr>
          <w:rFonts w:ascii="Times New Roman" w:hAnsi="Times New Roman" w:cs="Times New Roman"/>
          <w:sz w:val="28"/>
          <w:szCs w:val="28"/>
        </w:rPr>
        <w:t xml:space="preserve">  с </w:t>
      </w:r>
      <w:r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167BF6" w:rsidRPr="003D10C8">
        <w:rPr>
          <w:rFonts w:ascii="Times New Roman" w:hAnsi="Times New Roman" w:cs="Times New Roman"/>
          <w:sz w:val="28"/>
          <w:szCs w:val="28"/>
        </w:rPr>
        <w:t>август</w:t>
      </w:r>
      <w:r w:rsidR="003D10C8">
        <w:rPr>
          <w:rFonts w:ascii="Times New Roman" w:hAnsi="Times New Roman" w:cs="Times New Roman"/>
          <w:sz w:val="28"/>
          <w:szCs w:val="28"/>
        </w:rPr>
        <w:t xml:space="preserve">а 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Pr="003D10C8">
        <w:rPr>
          <w:rFonts w:ascii="Times New Roman" w:hAnsi="Times New Roman" w:cs="Times New Roman"/>
          <w:sz w:val="28"/>
          <w:szCs w:val="28"/>
        </w:rPr>
        <w:t>1976</w:t>
      </w:r>
      <w:r w:rsidR="00207954" w:rsidRPr="003D10C8">
        <w:rPr>
          <w:rFonts w:ascii="Times New Roman" w:hAnsi="Times New Roman" w:cs="Times New Roman"/>
          <w:sz w:val="28"/>
          <w:szCs w:val="28"/>
        </w:rPr>
        <w:t>г.</w:t>
      </w:r>
      <w:r w:rsidR="007F5EF3">
        <w:rPr>
          <w:rFonts w:ascii="Times New Roman" w:hAnsi="Times New Roman" w:cs="Times New Roman"/>
          <w:sz w:val="28"/>
          <w:szCs w:val="28"/>
        </w:rPr>
        <w:t xml:space="preserve"> </w:t>
      </w:r>
      <w:r w:rsidR="003D10C8">
        <w:rPr>
          <w:rFonts w:ascii="Times New Roman" w:hAnsi="Times New Roman" w:cs="Times New Roman"/>
          <w:sz w:val="28"/>
          <w:szCs w:val="28"/>
        </w:rPr>
        <w:t xml:space="preserve">по  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июль </w:t>
      </w:r>
      <w:r w:rsidRPr="003D10C8">
        <w:rPr>
          <w:rFonts w:ascii="Times New Roman" w:hAnsi="Times New Roman" w:cs="Times New Roman"/>
          <w:sz w:val="28"/>
          <w:szCs w:val="28"/>
        </w:rPr>
        <w:t>1979 г</w:t>
      </w:r>
      <w:r w:rsidR="003D10C8">
        <w:rPr>
          <w:rFonts w:ascii="Times New Roman" w:hAnsi="Times New Roman" w:cs="Times New Roman"/>
          <w:sz w:val="28"/>
          <w:szCs w:val="28"/>
        </w:rPr>
        <w:t>.</w:t>
      </w:r>
      <w:r w:rsidR="00207954" w:rsidRPr="003D1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AA8" w:rsidRPr="003D10C8" w:rsidRDefault="00207954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Николадкин Владимир Геннадьевич </w:t>
      </w:r>
      <w:r w:rsidR="003D10C8">
        <w:rPr>
          <w:rFonts w:ascii="Times New Roman" w:hAnsi="Times New Roman" w:cs="Times New Roman"/>
          <w:sz w:val="28"/>
          <w:szCs w:val="28"/>
        </w:rPr>
        <w:t xml:space="preserve"> с </w:t>
      </w:r>
      <w:r w:rsidR="00167BF6" w:rsidRPr="003D10C8">
        <w:rPr>
          <w:rFonts w:ascii="Times New Roman" w:hAnsi="Times New Roman" w:cs="Times New Roman"/>
          <w:sz w:val="28"/>
          <w:szCs w:val="28"/>
        </w:rPr>
        <w:t>август</w:t>
      </w:r>
      <w:r w:rsidR="003D10C8">
        <w:rPr>
          <w:rFonts w:ascii="Times New Roman" w:hAnsi="Times New Roman" w:cs="Times New Roman"/>
          <w:sz w:val="28"/>
          <w:szCs w:val="28"/>
        </w:rPr>
        <w:t>а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3D10C8">
        <w:rPr>
          <w:rFonts w:ascii="Times New Roman" w:hAnsi="Times New Roman" w:cs="Times New Roman"/>
          <w:sz w:val="28"/>
          <w:szCs w:val="28"/>
        </w:rPr>
        <w:t xml:space="preserve">1979 г. по 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июль </w:t>
      </w:r>
      <w:r w:rsidRPr="003D10C8">
        <w:rPr>
          <w:rFonts w:ascii="Times New Roman" w:hAnsi="Times New Roman" w:cs="Times New Roman"/>
          <w:sz w:val="28"/>
          <w:szCs w:val="28"/>
        </w:rPr>
        <w:t>1981г.</w:t>
      </w:r>
      <w:r w:rsidR="005E1AA8" w:rsidRPr="003D1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AA8" w:rsidRPr="003D10C8" w:rsidRDefault="005E1AA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Гайнеева Рамзия Ваккасовна 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970EE6">
        <w:rPr>
          <w:rFonts w:ascii="Times New Roman" w:hAnsi="Times New Roman" w:cs="Times New Roman"/>
          <w:sz w:val="28"/>
          <w:szCs w:val="28"/>
        </w:rPr>
        <w:t xml:space="preserve">с июня1981г. по </w:t>
      </w:r>
      <w:r w:rsidRPr="003D10C8">
        <w:rPr>
          <w:rFonts w:ascii="Times New Roman" w:hAnsi="Times New Roman" w:cs="Times New Roman"/>
          <w:sz w:val="28"/>
          <w:szCs w:val="28"/>
        </w:rPr>
        <w:t>1983г.</w:t>
      </w:r>
    </w:p>
    <w:p w:rsidR="005E1AA8" w:rsidRPr="003D10C8" w:rsidRDefault="005E1AA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Хомутников Михаил Александрович </w:t>
      </w:r>
      <w:r w:rsidR="00970EE6">
        <w:rPr>
          <w:rFonts w:ascii="Times New Roman" w:hAnsi="Times New Roman" w:cs="Times New Roman"/>
          <w:sz w:val="28"/>
          <w:szCs w:val="28"/>
        </w:rPr>
        <w:t xml:space="preserve"> с августа 1983г. по сентябрь</w:t>
      </w:r>
      <w:r w:rsidR="003B30B5">
        <w:rPr>
          <w:rFonts w:ascii="Times New Roman" w:hAnsi="Times New Roman" w:cs="Times New Roman"/>
          <w:sz w:val="28"/>
          <w:szCs w:val="28"/>
        </w:rPr>
        <w:t xml:space="preserve">1986 г. </w:t>
      </w:r>
      <w:r w:rsidRPr="003D1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AA8" w:rsidRPr="003D10C8" w:rsidRDefault="005E1AA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Галиева Дания Ханифовна 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апрель </w:t>
      </w:r>
      <w:r w:rsidR="00970EE6">
        <w:rPr>
          <w:rFonts w:ascii="Times New Roman" w:hAnsi="Times New Roman" w:cs="Times New Roman"/>
          <w:sz w:val="28"/>
          <w:szCs w:val="28"/>
        </w:rPr>
        <w:t xml:space="preserve">с1986 г. по 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август </w:t>
      </w:r>
      <w:r w:rsidR="003B30B5">
        <w:rPr>
          <w:rFonts w:ascii="Times New Roman" w:hAnsi="Times New Roman" w:cs="Times New Roman"/>
          <w:sz w:val="28"/>
          <w:szCs w:val="28"/>
        </w:rPr>
        <w:t>1989г.</w:t>
      </w:r>
    </w:p>
    <w:p w:rsidR="005E1AA8" w:rsidRPr="003D10C8" w:rsidRDefault="009B34CE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Гатауллин Ф.М. </w:t>
      </w:r>
      <w:r w:rsidR="00970EE6">
        <w:rPr>
          <w:rFonts w:ascii="Times New Roman" w:hAnsi="Times New Roman" w:cs="Times New Roman"/>
          <w:sz w:val="28"/>
          <w:szCs w:val="28"/>
        </w:rPr>
        <w:t xml:space="preserve"> с </w:t>
      </w:r>
      <w:r w:rsidRPr="003D10C8">
        <w:rPr>
          <w:rFonts w:ascii="Times New Roman" w:hAnsi="Times New Roman" w:cs="Times New Roman"/>
          <w:sz w:val="28"/>
          <w:szCs w:val="28"/>
        </w:rPr>
        <w:t>август</w:t>
      </w:r>
      <w:r w:rsidR="00970EE6">
        <w:rPr>
          <w:rFonts w:ascii="Times New Roman" w:hAnsi="Times New Roman" w:cs="Times New Roman"/>
          <w:sz w:val="28"/>
          <w:szCs w:val="28"/>
        </w:rPr>
        <w:t>а1989г.</w:t>
      </w:r>
      <w:r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970EE6">
        <w:rPr>
          <w:rFonts w:ascii="Times New Roman" w:hAnsi="Times New Roman" w:cs="Times New Roman"/>
          <w:sz w:val="28"/>
          <w:szCs w:val="28"/>
        </w:rPr>
        <w:t xml:space="preserve"> по </w:t>
      </w:r>
      <w:r w:rsidR="003B30B5">
        <w:rPr>
          <w:rFonts w:ascii="Times New Roman" w:hAnsi="Times New Roman" w:cs="Times New Roman"/>
          <w:sz w:val="28"/>
          <w:szCs w:val="28"/>
        </w:rPr>
        <w:t>декабрь 1989 г.</w:t>
      </w:r>
      <w:r w:rsidR="005E1AA8" w:rsidRPr="003D1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F6" w:rsidRPr="003D10C8" w:rsidRDefault="005E1AA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>Га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йнеева Рамзия Ваккасовна  </w:t>
      </w:r>
      <w:r w:rsidR="00970EE6">
        <w:rPr>
          <w:rFonts w:ascii="Times New Roman" w:hAnsi="Times New Roman" w:cs="Times New Roman"/>
          <w:sz w:val="28"/>
          <w:szCs w:val="28"/>
        </w:rPr>
        <w:t xml:space="preserve"> с сентября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 1990</w:t>
      </w:r>
      <w:r w:rsidRPr="003D10C8">
        <w:rPr>
          <w:rFonts w:ascii="Times New Roman" w:hAnsi="Times New Roman" w:cs="Times New Roman"/>
          <w:sz w:val="28"/>
          <w:szCs w:val="28"/>
        </w:rPr>
        <w:t xml:space="preserve"> г</w:t>
      </w:r>
      <w:r w:rsidR="00970EE6">
        <w:rPr>
          <w:rFonts w:ascii="Times New Roman" w:hAnsi="Times New Roman" w:cs="Times New Roman"/>
          <w:sz w:val="28"/>
          <w:szCs w:val="28"/>
        </w:rPr>
        <w:t xml:space="preserve">. по </w:t>
      </w:r>
      <w:r w:rsidR="00167BF6" w:rsidRPr="003D10C8">
        <w:rPr>
          <w:rFonts w:ascii="Times New Roman" w:hAnsi="Times New Roman" w:cs="Times New Roman"/>
          <w:sz w:val="28"/>
          <w:szCs w:val="28"/>
        </w:rPr>
        <w:t>март 1992г</w:t>
      </w:r>
      <w:r w:rsidR="00970EE6">
        <w:rPr>
          <w:rFonts w:ascii="Times New Roman" w:hAnsi="Times New Roman" w:cs="Times New Roman"/>
          <w:sz w:val="28"/>
          <w:szCs w:val="28"/>
        </w:rPr>
        <w:t>.</w:t>
      </w:r>
    </w:p>
    <w:p w:rsidR="00AB1304" w:rsidRPr="003D10C8" w:rsidRDefault="00BB048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Муртазин Рамиль Шамилович 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970EE6">
        <w:rPr>
          <w:rFonts w:ascii="Times New Roman" w:hAnsi="Times New Roman" w:cs="Times New Roman"/>
          <w:sz w:val="28"/>
          <w:szCs w:val="28"/>
        </w:rPr>
        <w:t>с</w:t>
      </w:r>
      <w:r w:rsidRPr="003D10C8">
        <w:rPr>
          <w:rFonts w:ascii="Times New Roman" w:hAnsi="Times New Roman" w:cs="Times New Roman"/>
          <w:sz w:val="28"/>
          <w:szCs w:val="28"/>
        </w:rPr>
        <w:t xml:space="preserve"> </w:t>
      </w:r>
      <w:r w:rsidR="00167BF6" w:rsidRPr="003D10C8">
        <w:rPr>
          <w:rFonts w:ascii="Times New Roman" w:hAnsi="Times New Roman" w:cs="Times New Roman"/>
          <w:sz w:val="28"/>
          <w:szCs w:val="28"/>
        </w:rPr>
        <w:t>март</w:t>
      </w:r>
      <w:r w:rsidR="00970EE6">
        <w:rPr>
          <w:rFonts w:ascii="Times New Roman" w:hAnsi="Times New Roman" w:cs="Times New Roman"/>
          <w:sz w:val="28"/>
          <w:szCs w:val="28"/>
        </w:rPr>
        <w:t>а</w:t>
      </w:r>
      <w:r w:rsidR="00167BF6" w:rsidRPr="003D10C8">
        <w:rPr>
          <w:rFonts w:ascii="Times New Roman" w:hAnsi="Times New Roman" w:cs="Times New Roman"/>
          <w:sz w:val="28"/>
          <w:szCs w:val="28"/>
        </w:rPr>
        <w:t xml:space="preserve"> 1992г</w:t>
      </w:r>
      <w:r w:rsidR="005E1AA8" w:rsidRPr="003D10C8">
        <w:rPr>
          <w:rFonts w:ascii="Times New Roman" w:hAnsi="Times New Roman" w:cs="Times New Roman"/>
          <w:sz w:val="28"/>
          <w:szCs w:val="28"/>
        </w:rPr>
        <w:t>.</w:t>
      </w:r>
      <w:r w:rsidR="00970EE6">
        <w:rPr>
          <w:rFonts w:ascii="Times New Roman" w:hAnsi="Times New Roman" w:cs="Times New Roman"/>
          <w:sz w:val="28"/>
          <w:szCs w:val="28"/>
        </w:rPr>
        <w:t xml:space="preserve"> по сентябрь </w:t>
      </w:r>
      <w:r w:rsidRPr="003D10C8">
        <w:rPr>
          <w:rFonts w:ascii="Times New Roman" w:hAnsi="Times New Roman" w:cs="Times New Roman"/>
          <w:sz w:val="28"/>
          <w:szCs w:val="28"/>
        </w:rPr>
        <w:t>1993г.</w:t>
      </w:r>
    </w:p>
    <w:p w:rsidR="00AB1304" w:rsidRPr="003D10C8" w:rsidRDefault="00167BF6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0C8">
        <w:rPr>
          <w:rFonts w:ascii="Times New Roman" w:hAnsi="Times New Roman" w:cs="Times New Roman"/>
          <w:sz w:val="28"/>
          <w:szCs w:val="28"/>
        </w:rPr>
        <w:t xml:space="preserve">Гайнеева Рамзия Ваккасовна  </w:t>
      </w:r>
      <w:r w:rsidR="00970EE6">
        <w:rPr>
          <w:rFonts w:ascii="Times New Roman" w:hAnsi="Times New Roman" w:cs="Times New Roman"/>
          <w:sz w:val="28"/>
          <w:szCs w:val="28"/>
        </w:rPr>
        <w:t>с  октября</w:t>
      </w:r>
      <w:r w:rsidRPr="003D10C8">
        <w:rPr>
          <w:rFonts w:ascii="Times New Roman" w:hAnsi="Times New Roman" w:cs="Times New Roman"/>
          <w:sz w:val="28"/>
          <w:szCs w:val="28"/>
        </w:rPr>
        <w:t xml:space="preserve"> 1993 г</w:t>
      </w:r>
      <w:r w:rsidR="00970EE6">
        <w:rPr>
          <w:rFonts w:ascii="Times New Roman" w:hAnsi="Times New Roman" w:cs="Times New Roman"/>
          <w:sz w:val="28"/>
          <w:szCs w:val="28"/>
        </w:rPr>
        <w:t xml:space="preserve"> по август </w:t>
      </w:r>
      <w:r w:rsidR="001D5531" w:rsidRPr="003D10C8">
        <w:rPr>
          <w:rFonts w:ascii="Times New Roman" w:hAnsi="Times New Roman" w:cs="Times New Roman"/>
          <w:sz w:val="28"/>
          <w:szCs w:val="28"/>
        </w:rPr>
        <w:t>2018г.</w:t>
      </w:r>
    </w:p>
    <w:p w:rsidR="00F97B69" w:rsidRPr="003D10C8" w:rsidRDefault="00970EE6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Иляева Н.В. с августа </w:t>
      </w:r>
      <w:r w:rsidR="00F97B69" w:rsidRPr="003D10C8">
        <w:rPr>
          <w:rFonts w:ascii="Times New Roman" w:hAnsi="Times New Roman" w:cs="Times New Roman"/>
          <w:sz w:val="28"/>
          <w:szCs w:val="28"/>
        </w:rPr>
        <w:t>2018года по сегодняшний 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71F" w:rsidRPr="00F140A1" w:rsidRDefault="0075171F" w:rsidP="00F97B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2A9C" w:rsidRPr="000B04FC" w:rsidRDefault="009C2D47" w:rsidP="00F97B69">
      <w:pPr>
        <w:pStyle w:val="ab"/>
        <w:spacing w:before="41" w:beforeAutospacing="0" w:after="41" w:afterAutospacing="0" w:line="276" w:lineRule="auto"/>
        <w:jc w:val="both"/>
        <w:rPr>
          <w:rFonts w:ascii="Verdana" w:hAnsi="Verdana"/>
          <w:color w:val="000000"/>
          <w:sz w:val="27"/>
          <w:szCs w:val="27"/>
        </w:rPr>
      </w:pPr>
      <w:r>
        <w:rPr>
          <w:sz w:val="28"/>
          <w:szCs w:val="28"/>
        </w:rPr>
        <w:t xml:space="preserve"> </w:t>
      </w:r>
      <w:r w:rsidR="00F97B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B12277">
        <w:rPr>
          <w:sz w:val="28"/>
          <w:szCs w:val="28"/>
        </w:rPr>
        <w:t>В 1995 году в штат музыкальной школ</w:t>
      </w:r>
      <w:r w:rsidR="003D10C8">
        <w:rPr>
          <w:sz w:val="28"/>
          <w:szCs w:val="28"/>
        </w:rPr>
        <w:t xml:space="preserve">ы </w:t>
      </w:r>
      <w:r w:rsidR="00956708">
        <w:rPr>
          <w:sz w:val="28"/>
          <w:szCs w:val="28"/>
        </w:rPr>
        <w:t xml:space="preserve"> введена ставка директора</w:t>
      </w:r>
      <w:r w:rsidR="00B12277">
        <w:rPr>
          <w:sz w:val="28"/>
          <w:szCs w:val="28"/>
        </w:rPr>
        <w:t>,</w:t>
      </w:r>
      <w:r w:rsidR="00956708">
        <w:rPr>
          <w:sz w:val="28"/>
          <w:szCs w:val="28"/>
        </w:rPr>
        <w:t xml:space="preserve"> </w:t>
      </w:r>
      <w:r w:rsidR="00B12277">
        <w:rPr>
          <w:sz w:val="28"/>
          <w:szCs w:val="28"/>
        </w:rPr>
        <w:t xml:space="preserve">и была назначена </w:t>
      </w:r>
      <w:r w:rsidR="00860F43" w:rsidRPr="000B04FC">
        <w:rPr>
          <w:sz w:val="28"/>
          <w:szCs w:val="28"/>
        </w:rPr>
        <w:t xml:space="preserve"> директором </w:t>
      </w:r>
      <w:r w:rsidR="00FF5F1F" w:rsidRPr="000B04FC">
        <w:rPr>
          <w:sz w:val="28"/>
          <w:szCs w:val="28"/>
        </w:rPr>
        <w:t>Гайнеева Рамзия Ваккасовна</w:t>
      </w:r>
      <w:r w:rsidR="00860F43" w:rsidRPr="000B04FC">
        <w:rPr>
          <w:sz w:val="28"/>
          <w:szCs w:val="28"/>
        </w:rPr>
        <w:t xml:space="preserve">, </w:t>
      </w:r>
      <w:r w:rsidR="00982929" w:rsidRPr="000B04FC">
        <w:rPr>
          <w:sz w:val="28"/>
          <w:szCs w:val="28"/>
        </w:rPr>
        <w:t xml:space="preserve">которая </w:t>
      </w:r>
      <w:r w:rsidR="00F140A1" w:rsidRPr="000B04FC">
        <w:rPr>
          <w:sz w:val="28"/>
          <w:szCs w:val="28"/>
        </w:rPr>
        <w:t xml:space="preserve"> в</w:t>
      </w:r>
      <w:r w:rsidR="00982929" w:rsidRPr="000B04FC">
        <w:rPr>
          <w:sz w:val="28"/>
          <w:szCs w:val="28"/>
        </w:rPr>
        <w:t xml:space="preserve">озглавляла </w:t>
      </w:r>
      <w:r w:rsidR="00F140A1" w:rsidRPr="000B04FC">
        <w:rPr>
          <w:sz w:val="28"/>
          <w:szCs w:val="28"/>
        </w:rPr>
        <w:t xml:space="preserve"> дружный, сплоченный, творческий кол</w:t>
      </w:r>
      <w:r w:rsidR="00982929" w:rsidRPr="000B04FC">
        <w:rPr>
          <w:sz w:val="28"/>
          <w:szCs w:val="28"/>
        </w:rPr>
        <w:t>лектив педагогов школы искусств</w:t>
      </w:r>
      <w:r w:rsidR="00167BF6" w:rsidRPr="000B04FC">
        <w:rPr>
          <w:sz w:val="28"/>
          <w:szCs w:val="28"/>
        </w:rPr>
        <w:t xml:space="preserve"> </w:t>
      </w:r>
      <w:r w:rsidR="00982929" w:rsidRPr="000B04FC">
        <w:rPr>
          <w:sz w:val="28"/>
          <w:szCs w:val="28"/>
        </w:rPr>
        <w:t xml:space="preserve"> до 2018 года</w:t>
      </w:r>
      <w:r w:rsidR="0075171F" w:rsidRPr="000B04FC">
        <w:rPr>
          <w:sz w:val="28"/>
          <w:szCs w:val="28"/>
        </w:rPr>
        <w:t xml:space="preserve">. </w:t>
      </w:r>
    </w:p>
    <w:p w:rsidR="00BB2A9C" w:rsidRPr="000B04FC" w:rsidRDefault="00FB4FED" w:rsidP="00F97B69">
      <w:pPr>
        <w:pStyle w:val="ab"/>
        <w:spacing w:before="41" w:beforeAutospacing="0" w:after="41" w:afterAutospacing="0" w:line="276" w:lineRule="auto"/>
        <w:jc w:val="both"/>
        <w:rPr>
          <w:color w:val="000000"/>
          <w:sz w:val="27"/>
          <w:szCs w:val="27"/>
        </w:rPr>
      </w:pPr>
      <w:r w:rsidRPr="00EE3905">
        <w:rPr>
          <w:color w:val="000000"/>
          <w:sz w:val="28"/>
          <w:szCs w:val="28"/>
        </w:rPr>
        <w:t xml:space="preserve">       </w:t>
      </w:r>
      <w:r w:rsidR="00BB2A9C" w:rsidRPr="00EE3905">
        <w:rPr>
          <w:color w:val="000000"/>
          <w:sz w:val="28"/>
          <w:szCs w:val="28"/>
        </w:rPr>
        <w:t xml:space="preserve">Правой рукой </w:t>
      </w:r>
      <w:r w:rsidR="00575C69" w:rsidRPr="00EE3905">
        <w:rPr>
          <w:color w:val="000000"/>
          <w:sz w:val="28"/>
          <w:szCs w:val="28"/>
        </w:rPr>
        <w:t xml:space="preserve">Рамзии Ваккасовны </w:t>
      </w:r>
      <w:r w:rsidR="000B04FC" w:rsidRPr="00EE3905">
        <w:rPr>
          <w:color w:val="000000"/>
          <w:sz w:val="28"/>
          <w:szCs w:val="28"/>
        </w:rPr>
        <w:t xml:space="preserve"> в 2002</w:t>
      </w:r>
      <w:r w:rsidR="009B34CE" w:rsidRPr="00EE3905">
        <w:rPr>
          <w:color w:val="000000"/>
          <w:sz w:val="28"/>
          <w:szCs w:val="28"/>
        </w:rPr>
        <w:t xml:space="preserve">году стала </w:t>
      </w:r>
      <w:r w:rsidR="00BB2A9C" w:rsidRPr="00EE3905">
        <w:rPr>
          <w:color w:val="000000"/>
          <w:sz w:val="28"/>
          <w:szCs w:val="28"/>
        </w:rPr>
        <w:t xml:space="preserve"> заместитель по учебно-воспитательной рабо</w:t>
      </w:r>
      <w:r w:rsidR="00575C69" w:rsidRPr="00EE3905">
        <w:rPr>
          <w:color w:val="000000"/>
          <w:sz w:val="28"/>
          <w:szCs w:val="28"/>
        </w:rPr>
        <w:t>те Иляева Наталья Васильевна</w:t>
      </w:r>
      <w:r w:rsidR="00BB2A9C" w:rsidRPr="00EE3905">
        <w:rPr>
          <w:color w:val="000000"/>
          <w:sz w:val="28"/>
          <w:szCs w:val="28"/>
        </w:rPr>
        <w:t>. Вместе с директором она сумела так организовать учительский коллектив, так построить его дея</w:t>
      </w:r>
      <w:r w:rsidR="00575C69" w:rsidRPr="00EE3905">
        <w:rPr>
          <w:color w:val="000000"/>
          <w:sz w:val="28"/>
          <w:szCs w:val="28"/>
        </w:rPr>
        <w:t xml:space="preserve">тельность, что на работу </w:t>
      </w:r>
      <w:r w:rsidR="00F97B69" w:rsidRPr="00EE3905">
        <w:rPr>
          <w:color w:val="000000"/>
          <w:sz w:val="28"/>
          <w:szCs w:val="28"/>
        </w:rPr>
        <w:t xml:space="preserve"> в </w:t>
      </w:r>
      <w:r w:rsidR="00575C69" w:rsidRPr="00EE3905">
        <w:rPr>
          <w:color w:val="000000"/>
          <w:sz w:val="28"/>
          <w:szCs w:val="28"/>
        </w:rPr>
        <w:t>школу</w:t>
      </w:r>
      <w:r w:rsidR="00F97B69" w:rsidRPr="00EE3905">
        <w:rPr>
          <w:color w:val="000000"/>
          <w:sz w:val="28"/>
          <w:szCs w:val="28"/>
        </w:rPr>
        <w:t xml:space="preserve"> педагоги </w:t>
      </w:r>
      <w:r w:rsidR="00575C69" w:rsidRPr="00EE3905">
        <w:rPr>
          <w:color w:val="000000"/>
          <w:sz w:val="28"/>
          <w:szCs w:val="28"/>
        </w:rPr>
        <w:t xml:space="preserve"> </w:t>
      </w:r>
      <w:r w:rsidR="00BB2A9C" w:rsidRPr="00EE3905">
        <w:rPr>
          <w:color w:val="000000"/>
          <w:sz w:val="28"/>
          <w:szCs w:val="28"/>
        </w:rPr>
        <w:t xml:space="preserve"> </w:t>
      </w:r>
      <w:r w:rsidR="003D10C8" w:rsidRPr="00EE3905">
        <w:rPr>
          <w:color w:val="000000"/>
          <w:sz w:val="28"/>
          <w:szCs w:val="28"/>
        </w:rPr>
        <w:t xml:space="preserve">шли с удовольствием и  </w:t>
      </w:r>
      <w:r w:rsidR="009B34CE" w:rsidRPr="00EE3905">
        <w:rPr>
          <w:color w:val="000000"/>
          <w:sz w:val="28"/>
          <w:szCs w:val="28"/>
        </w:rPr>
        <w:t xml:space="preserve"> радостью</w:t>
      </w:r>
      <w:r w:rsidR="009B34CE" w:rsidRPr="000B04FC">
        <w:rPr>
          <w:color w:val="000000"/>
          <w:sz w:val="27"/>
          <w:szCs w:val="27"/>
        </w:rPr>
        <w:t>.</w:t>
      </w:r>
    </w:p>
    <w:p w:rsidR="00F140A1" w:rsidRPr="00F140A1" w:rsidRDefault="00F97B69" w:rsidP="00F97B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5171F" w:rsidRPr="009F2FAA">
        <w:rPr>
          <w:rFonts w:ascii="Times New Roman" w:hAnsi="Times New Roman" w:cs="Times New Roman"/>
          <w:sz w:val="28"/>
          <w:szCs w:val="28"/>
        </w:rPr>
        <w:t>В настоящее время школой руководит</w:t>
      </w:r>
      <w:r w:rsidR="003D10C8">
        <w:rPr>
          <w:rFonts w:ascii="Times New Roman" w:hAnsi="Times New Roman" w:cs="Times New Roman"/>
          <w:sz w:val="28"/>
          <w:szCs w:val="28"/>
        </w:rPr>
        <w:t xml:space="preserve">  </w:t>
      </w:r>
      <w:r w:rsidR="0075171F">
        <w:rPr>
          <w:rFonts w:ascii="Times New Roman" w:hAnsi="Times New Roman" w:cs="Times New Roman"/>
          <w:sz w:val="28"/>
          <w:szCs w:val="28"/>
        </w:rPr>
        <w:t>Иляева Наталья Васильевна</w:t>
      </w:r>
      <w:r w:rsidR="009B34CE">
        <w:rPr>
          <w:rFonts w:ascii="Times New Roman" w:hAnsi="Times New Roman" w:cs="Times New Roman"/>
          <w:sz w:val="28"/>
          <w:szCs w:val="28"/>
        </w:rPr>
        <w:t xml:space="preserve">, а </w:t>
      </w:r>
      <w:r w:rsidR="009B34CE" w:rsidRPr="009B34CE">
        <w:rPr>
          <w:rFonts w:ascii="Times New Roman" w:hAnsi="Times New Roman" w:cs="Times New Roman"/>
          <w:sz w:val="28"/>
          <w:szCs w:val="28"/>
        </w:rPr>
        <w:t>заместитель по учебно-воспитательной работе</w:t>
      </w:r>
      <w:r w:rsidR="000B04FC">
        <w:rPr>
          <w:rFonts w:ascii="Times New Roman" w:hAnsi="Times New Roman" w:cs="Times New Roman"/>
          <w:sz w:val="28"/>
          <w:szCs w:val="28"/>
        </w:rPr>
        <w:t xml:space="preserve"> Юрина Елена Дмитриевна</w:t>
      </w:r>
      <w:r w:rsidR="009C2D47">
        <w:rPr>
          <w:rFonts w:ascii="Times New Roman" w:hAnsi="Times New Roman" w:cs="Times New Roman"/>
          <w:sz w:val="28"/>
          <w:szCs w:val="28"/>
        </w:rPr>
        <w:t>.</w:t>
      </w:r>
    </w:p>
    <w:p w:rsidR="00F140A1" w:rsidRPr="000B04FC" w:rsidRDefault="00F140A1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4FC">
        <w:rPr>
          <w:rFonts w:ascii="Times New Roman" w:hAnsi="Times New Roman" w:cs="Times New Roman"/>
          <w:sz w:val="28"/>
          <w:szCs w:val="28"/>
        </w:rPr>
        <w:t>       </w:t>
      </w:r>
      <w:r w:rsidR="00327068">
        <w:rPr>
          <w:rFonts w:ascii="Times New Roman" w:hAnsi="Times New Roman" w:cs="Times New Roman"/>
          <w:sz w:val="28"/>
          <w:szCs w:val="28"/>
        </w:rPr>
        <w:t>Рост и становление школы связано</w:t>
      </w:r>
      <w:r w:rsidRPr="000B04FC">
        <w:rPr>
          <w:rFonts w:ascii="Times New Roman" w:hAnsi="Times New Roman" w:cs="Times New Roman"/>
          <w:sz w:val="28"/>
          <w:szCs w:val="28"/>
        </w:rPr>
        <w:t xml:space="preserve"> с открытием нового здания де</w:t>
      </w:r>
      <w:r w:rsidR="007B4D70">
        <w:rPr>
          <w:rFonts w:ascii="Times New Roman" w:hAnsi="Times New Roman" w:cs="Times New Roman"/>
          <w:sz w:val="28"/>
          <w:szCs w:val="28"/>
        </w:rPr>
        <w:t>тской школы искусств</w:t>
      </w:r>
      <w:r w:rsidRPr="000B04FC">
        <w:rPr>
          <w:rFonts w:ascii="Times New Roman" w:hAnsi="Times New Roman" w:cs="Times New Roman"/>
          <w:sz w:val="28"/>
          <w:szCs w:val="28"/>
        </w:rPr>
        <w:t xml:space="preserve"> 7 декабря 2005 года. Здесь созданы хорошие условия для учебы: концертный зал на 216 мест, хорошо оснащенные и оборудованные специализированные кабинеты для групповых и индивидуальных занятий, два хореографических зала, библиотека, выставочный зал. Тут каждый ребенок может проявить себя, поделиться своими творческими способностями.</w:t>
      </w:r>
    </w:p>
    <w:p w:rsidR="00200AF3" w:rsidRPr="000B04FC" w:rsidRDefault="00F140A1" w:rsidP="003270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40A1">
        <w:rPr>
          <w:rFonts w:ascii="Times New Roman" w:hAnsi="Times New Roman" w:cs="Times New Roman"/>
          <w:b/>
          <w:sz w:val="28"/>
          <w:szCs w:val="28"/>
        </w:rPr>
        <w:t>       </w:t>
      </w:r>
      <w:r w:rsidR="00200AF3" w:rsidRPr="000B04FC">
        <w:rPr>
          <w:rFonts w:ascii="Times New Roman" w:hAnsi="Times New Roman"/>
          <w:sz w:val="28"/>
          <w:szCs w:val="28"/>
        </w:rPr>
        <w:t>Муниципальное учреждение «Дополнительное образование детей «Детская школа искусств» Черемшанского мун</w:t>
      </w:r>
      <w:r w:rsidR="003D10C8">
        <w:rPr>
          <w:rFonts w:ascii="Times New Roman" w:hAnsi="Times New Roman"/>
          <w:sz w:val="28"/>
          <w:szCs w:val="28"/>
        </w:rPr>
        <w:t>иципального района РТ» создано п</w:t>
      </w:r>
      <w:r w:rsidR="00200AF3" w:rsidRPr="000B04FC">
        <w:rPr>
          <w:rFonts w:ascii="Times New Roman" w:hAnsi="Times New Roman"/>
          <w:sz w:val="28"/>
          <w:szCs w:val="28"/>
        </w:rPr>
        <w:t>остановлением Руководителя Исполнительного комитета Черемшанского муниципального района Р</w:t>
      </w:r>
      <w:r w:rsidR="003D10C8">
        <w:rPr>
          <w:rFonts w:ascii="Times New Roman" w:hAnsi="Times New Roman"/>
          <w:sz w:val="28"/>
          <w:szCs w:val="28"/>
        </w:rPr>
        <w:t xml:space="preserve">еспублики </w:t>
      </w:r>
      <w:r w:rsidR="00200AF3" w:rsidRPr="000B04FC">
        <w:rPr>
          <w:rFonts w:ascii="Times New Roman" w:hAnsi="Times New Roman"/>
          <w:sz w:val="28"/>
          <w:szCs w:val="28"/>
        </w:rPr>
        <w:t>Т</w:t>
      </w:r>
      <w:r w:rsidR="003D10C8">
        <w:rPr>
          <w:rFonts w:ascii="Times New Roman" w:hAnsi="Times New Roman"/>
          <w:sz w:val="28"/>
          <w:szCs w:val="28"/>
        </w:rPr>
        <w:t>атарстан  от 1 января 2006года №</w:t>
      </w:r>
      <w:r w:rsidR="00200AF3" w:rsidRPr="000B04FC">
        <w:rPr>
          <w:rFonts w:ascii="Times New Roman" w:hAnsi="Times New Roman"/>
          <w:sz w:val="28"/>
          <w:szCs w:val="28"/>
        </w:rPr>
        <w:t>4 в порядке, предусмотренном действующим законодательством Российской Федерации.</w:t>
      </w:r>
    </w:p>
    <w:p w:rsidR="00200AF3" w:rsidRPr="000B04FC" w:rsidRDefault="00327068" w:rsidP="003270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D10C8">
        <w:rPr>
          <w:rFonts w:ascii="Times New Roman" w:hAnsi="Times New Roman" w:cs="Times New Roman"/>
          <w:sz w:val="28"/>
          <w:szCs w:val="28"/>
        </w:rPr>
        <w:t>На основании п</w:t>
      </w:r>
      <w:r w:rsidR="00200AF3" w:rsidRPr="000B04FC">
        <w:rPr>
          <w:rFonts w:ascii="Times New Roman" w:hAnsi="Times New Roman" w:cs="Times New Roman"/>
          <w:sz w:val="28"/>
          <w:szCs w:val="28"/>
        </w:rPr>
        <w:t>остановления Руководителя Исполнительного комитета Черемшанского муниципального райо</w:t>
      </w:r>
      <w:r w:rsidR="003D10C8">
        <w:rPr>
          <w:rFonts w:ascii="Times New Roman" w:hAnsi="Times New Roman" w:cs="Times New Roman"/>
          <w:sz w:val="28"/>
          <w:szCs w:val="28"/>
        </w:rPr>
        <w:t>на РТ  от 10 апреля 2009 года №</w:t>
      </w:r>
      <w:r w:rsidR="00200AF3" w:rsidRPr="000B04FC">
        <w:rPr>
          <w:rFonts w:ascii="Times New Roman" w:hAnsi="Times New Roman" w:cs="Times New Roman"/>
          <w:sz w:val="28"/>
          <w:szCs w:val="28"/>
        </w:rPr>
        <w:t>55 было переименовано в Муниципальное образовательное учреждение дополнительного образования детей «Детская школа искусств» Черемшанского муниципального района Республики Татарстан.</w:t>
      </w:r>
    </w:p>
    <w:p w:rsidR="00200AF3" w:rsidRDefault="000B04FC" w:rsidP="003270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068">
        <w:rPr>
          <w:rFonts w:ascii="Times New Roman" w:hAnsi="Times New Roman" w:cs="Times New Roman"/>
          <w:sz w:val="28"/>
          <w:szCs w:val="28"/>
        </w:rPr>
        <w:t xml:space="preserve">      Постановлением</w:t>
      </w:r>
      <w:r w:rsidR="00200AF3" w:rsidRPr="000B04FC">
        <w:rPr>
          <w:rFonts w:ascii="Times New Roman" w:hAnsi="Times New Roman" w:cs="Times New Roman"/>
          <w:sz w:val="28"/>
          <w:szCs w:val="28"/>
        </w:rPr>
        <w:t xml:space="preserve"> Руководителя Исполнительного комитета Черемшанского муниципального района РТ  о</w:t>
      </w:r>
      <w:r w:rsidR="003D10C8">
        <w:rPr>
          <w:rFonts w:ascii="Times New Roman" w:hAnsi="Times New Roman" w:cs="Times New Roman"/>
          <w:sz w:val="28"/>
          <w:szCs w:val="28"/>
        </w:rPr>
        <w:t xml:space="preserve">т 20 апреля 2011 года № 147 </w:t>
      </w:r>
      <w:r w:rsidR="00200AF3" w:rsidRPr="000B04FC">
        <w:rPr>
          <w:rFonts w:ascii="Times New Roman" w:hAnsi="Times New Roman" w:cs="Times New Roman"/>
          <w:sz w:val="28"/>
          <w:szCs w:val="28"/>
        </w:rPr>
        <w:t xml:space="preserve"> переименовано в Муниципальное бюджетное образовательное учреждение дополнительного образования детей «Детская школа искусств» Черемшанского муниципального района Республики Татарстан</w:t>
      </w:r>
      <w:r w:rsidR="000567A9">
        <w:rPr>
          <w:rFonts w:ascii="Times New Roman" w:hAnsi="Times New Roman" w:cs="Times New Roman"/>
          <w:sz w:val="28"/>
          <w:szCs w:val="28"/>
        </w:rPr>
        <w:t>.</w:t>
      </w:r>
    </w:p>
    <w:p w:rsidR="000567A9" w:rsidRDefault="00327068" w:rsidP="00F97B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Постановлением</w:t>
      </w:r>
      <w:r w:rsidR="000567A9" w:rsidRPr="000B04FC">
        <w:rPr>
          <w:rFonts w:ascii="Times New Roman" w:hAnsi="Times New Roman" w:cs="Times New Roman"/>
          <w:sz w:val="28"/>
          <w:szCs w:val="28"/>
        </w:rPr>
        <w:t xml:space="preserve"> Руководителя Исполнительного комитета Черемшанского</w:t>
      </w:r>
      <w:r w:rsidR="000567A9">
        <w:rPr>
          <w:rFonts w:ascii="Times New Roman" w:hAnsi="Times New Roman" w:cs="Times New Roman"/>
          <w:sz w:val="28"/>
          <w:szCs w:val="28"/>
        </w:rPr>
        <w:t xml:space="preserve"> муниципального района РТ  от 16 декабря  2015</w:t>
      </w:r>
      <w:r w:rsidR="000567A9" w:rsidRPr="000B04FC">
        <w:rPr>
          <w:rFonts w:ascii="Times New Roman" w:hAnsi="Times New Roman" w:cs="Times New Roman"/>
          <w:sz w:val="28"/>
          <w:szCs w:val="28"/>
        </w:rPr>
        <w:t xml:space="preserve"> го</w:t>
      </w:r>
      <w:r w:rsidR="003D10C8">
        <w:rPr>
          <w:rFonts w:ascii="Times New Roman" w:hAnsi="Times New Roman" w:cs="Times New Roman"/>
          <w:sz w:val="28"/>
          <w:szCs w:val="28"/>
        </w:rPr>
        <w:t>да №</w:t>
      </w:r>
      <w:r w:rsidR="000567A9">
        <w:rPr>
          <w:rFonts w:ascii="Times New Roman" w:hAnsi="Times New Roman" w:cs="Times New Roman"/>
          <w:sz w:val="28"/>
          <w:szCs w:val="28"/>
        </w:rPr>
        <w:t>597</w:t>
      </w:r>
      <w:r w:rsidR="000567A9" w:rsidRPr="000B04FC">
        <w:rPr>
          <w:rFonts w:ascii="Times New Roman" w:hAnsi="Times New Roman" w:cs="Times New Roman"/>
          <w:sz w:val="28"/>
          <w:szCs w:val="28"/>
        </w:rPr>
        <w:t xml:space="preserve"> было</w:t>
      </w:r>
      <w:r w:rsidR="000567A9">
        <w:rPr>
          <w:rFonts w:ascii="Times New Roman" w:hAnsi="Times New Roman" w:cs="Times New Roman"/>
          <w:sz w:val="28"/>
          <w:szCs w:val="28"/>
        </w:rPr>
        <w:t xml:space="preserve"> </w:t>
      </w:r>
      <w:r w:rsidR="000567A9" w:rsidRPr="000B04FC">
        <w:rPr>
          <w:rFonts w:ascii="Times New Roman" w:hAnsi="Times New Roman" w:cs="Times New Roman"/>
          <w:sz w:val="28"/>
          <w:szCs w:val="28"/>
        </w:rPr>
        <w:t>переименовано в Муниципа</w:t>
      </w:r>
      <w:r w:rsidR="000567A9">
        <w:rPr>
          <w:rFonts w:ascii="Times New Roman" w:hAnsi="Times New Roman" w:cs="Times New Roman"/>
          <w:sz w:val="28"/>
          <w:szCs w:val="28"/>
        </w:rPr>
        <w:t xml:space="preserve">льное бюджетное </w:t>
      </w:r>
      <w:r w:rsidR="000567A9" w:rsidRPr="000B04FC">
        <w:rPr>
          <w:rFonts w:ascii="Times New Roman" w:hAnsi="Times New Roman" w:cs="Times New Roman"/>
          <w:sz w:val="28"/>
          <w:szCs w:val="28"/>
        </w:rPr>
        <w:t>учреждение д</w:t>
      </w:r>
      <w:r w:rsidR="000567A9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  <w:r w:rsidR="000567A9" w:rsidRPr="000B04FC">
        <w:rPr>
          <w:rFonts w:ascii="Times New Roman" w:hAnsi="Times New Roman" w:cs="Times New Roman"/>
          <w:sz w:val="28"/>
          <w:szCs w:val="28"/>
        </w:rPr>
        <w:t xml:space="preserve"> «Детская школа искусств» Черемшанского муниципального района Республики Татарстан</w:t>
      </w:r>
      <w:r w:rsidR="000567A9">
        <w:rPr>
          <w:rFonts w:ascii="Times New Roman" w:hAnsi="Times New Roman" w:cs="Times New Roman"/>
          <w:sz w:val="28"/>
          <w:szCs w:val="28"/>
        </w:rPr>
        <w:t>.</w:t>
      </w:r>
    </w:p>
    <w:p w:rsidR="003D10C8" w:rsidRDefault="00F140A1" w:rsidP="003D10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4FC">
        <w:rPr>
          <w:rFonts w:ascii="Times New Roman" w:hAnsi="Times New Roman" w:cs="Times New Roman"/>
          <w:sz w:val="28"/>
          <w:szCs w:val="28"/>
        </w:rPr>
        <w:t>       </w:t>
      </w:r>
      <w:r w:rsidR="003D10C8">
        <w:rPr>
          <w:rFonts w:ascii="Times New Roman" w:hAnsi="Times New Roman" w:cs="Times New Roman"/>
          <w:sz w:val="28"/>
          <w:szCs w:val="28"/>
        </w:rPr>
        <w:t xml:space="preserve"> В 2006 году</w:t>
      </w:r>
      <w:r w:rsidRPr="000B04FC">
        <w:rPr>
          <w:rFonts w:ascii="Times New Roman" w:hAnsi="Times New Roman" w:cs="Times New Roman"/>
          <w:sz w:val="28"/>
          <w:szCs w:val="28"/>
        </w:rPr>
        <w:t xml:space="preserve"> открыты новые отделения: декоративно-прикладного искусства, раннего эстетического развития, русского фольклора; кл</w:t>
      </w:r>
      <w:r w:rsidR="00AC6709">
        <w:rPr>
          <w:rFonts w:ascii="Times New Roman" w:hAnsi="Times New Roman" w:cs="Times New Roman"/>
          <w:sz w:val="28"/>
          <w:szCs w:val="28"/>
        </w:rPr>
        <w:t>ассы хореографии и ДПИ в селе</w:t>
      </w:r>
      <w:r w:rsidRPr="000B04FC">
        <w:rPr>
          <w:rFonts w:ascii="Times New Roman" w:hAnsi="Times New Roman" w:cs="Times New Roman"/>
          <w:sz w:val="28"/>
          <w:szCs w:val="28"/>
        </w:rPr>
        <w:t xml:space="preserve"> Лашманка, класс </w:t>
      </w:r>
      <w:r w:rsidR="00AC6709">
        <w:rPr>
          <w:rFonts w:ascii="Times New Roman" w:hAnsi="Times New Roman" w:cs="Times New Roman"/>
          <w:sz w:val="28"/>
          <w:szCs w:val="28"/>
        </w:rPr>
        <w:t>театрального искусства в селе</w:t>
      </w:r>
      <w:r w:rsidRPr="000B04FC">
        <w:rPr>
          <w:rFonts w:ascii="Times New Roman" w:hAnsi="Times New Roman" w:cs="Times New Roman"/>
          <w:sz w:val="28"/>
          <w:szCs w:val="28"/>
        </w:rPr>
        <w:t xml:space="preserve"> Карамышево. </w:t>
      </w:r>
    </w:p>
    <w:p w:rsidR="003D10C8" w:rsidRDefault="003D10C8" w:rsidP="003D10C8">
      <w:pPr>
        <w:spacing w:after="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140A1" w:rsidRPr="000B04FC">
        <w:rPr>
          <w:rFonts w:ascii="Times New Roman" w:hAnsi="Times New Roman" w:cs="Times New Roman"/>
          <w:sz w:val="28"/>
          <w:szCs w:val="28"/>
        </w:rPr>
        <w:t>В 2007 го</w:t>
      </w:r>
      <w:r>
        <w:rPr>
          <w:rFonts w:ascii="Times New Roman" w:hAnsi="Times New Roman" w:cs="Times New Roman"/>
          <w:sz w:val="28"/>
          <w:szCs w:val="28"/>
        </w:rPr>
        <w:t>ду начал работу духовой оркестр. В</w:t>
      </w:r>
      <w:r w:rsidR="00F140A1" w:rsidRPr="000B04FC">
        <w:rPr>
          <w:rFonts w:ascii="Times New Roman" w:hAnsi="Times New Roman" w:cs="Times New Roman"/>
          <w:sz w:val="28"/>
          <w:szCs w:val="28"/>
        </w:rPr>
        <w:t xml:space="preserve"> 2008 – вокально-хоровая студия </w:t>
      </w:r>
      <w:r w:rsidR="00F140A1" w:rsidRPr="000B04FC">
        <w:rPr>
          <w:rFonts w:ascii="Times New Roman" w:hAnsi="Times New Roman" w:cs="Times New Roman"/>
          <w:sz w:val="28"/>
          <w:szCs w:val="28"/>
          <w:lang w:val="tt-RU"/>
        </w:rPr>
        <w:t>“Голос”, которая позже стала вокальным отделением и </w:t>
      </w:r>
      <w:r w:rsidR="00AC6709">
        <w:rPr>
          <w:rFonts w:ascii="Times New Roman" w:hAnsi="Times New Roman" w:cs="Times New Roman"/>
          <w:sz w:val="28"/>
          <w:szCs w:val="28"/>
          <w:lang w:val="tt-RU"/>
        </w:rPr>
        <w:t> хореографический класс в сел</w:t>
      </w:r>
      <w:r w:rsidR="00F140A1" w:rsidRPr="000B04FC">
        <w:rPr>
          <w:rFonts w:ascii="Times New Roman" w:hAnsi="Times New Roman" w:cs="Times New Roman"/>
          <w:sz w:val="28"/>
          <w:szCs w:val="28"/>
          <w:lang w:val="tt-RU"/>
        </w:rPr>
        <w:t>е Старое Кадеево.  </w:t>
      </w:r>
    </w:p>
    <w:p w:rsidR="00F140A1" w:rsidRPr="000B04FC" w:rsidRDefault="003D10C8" w:rsidP="003D10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</w:t>
      </w:r>
      <w:r w:rsidR="00F140A1" w:rsidRPr="000B04FC">
        <w:rPr>
          <w:rFonts w:ascii="Times New Roman" w:hAnsi="Times New Roman" w:cs="Times New Roman"/>
          <w:sz w:val="28"/>
          <w:szCs w:val="28"/>
          <w:lang w:val="tt-RU"/>
        </w:rPr>
        <w:t>1 сентября 2011 года открылся хореографиче</w:t>
      </w:r>
      <w:r w:rsidR="00AC6709">
        <w:rPr>
          <w:rFonts w:ascii="Times New Roman" w:hAnsi="Times New Roman" w:cs="Times New Roman"/>
          <w:sz w:val="28"/>
          <w:szCs w:val="28"/>
          <w:lang w:val="tt-RU"/>
        </w:rPr>
        <w:t>ский класс в сел</w:t>
      </w:r>
      <w:r w:rsidR="00327068">
        <w:rPr>
          <w:rFonts w:ascii="Times New Roman" w:hAnsi="Times New Roman" w:cs="Times New Roman"/>
          <w:sz w:val="28"/>
          <w:szCs w:val="28"/>
          <w:lang w:val="tt-RU"/>
        </w:rPr>
        <w:t xml:space="preserve">е Ульяновка, </w:t>
      </w:r>
      <w:r>
        <w:rPr>
          <w:rFonts w:ascii="Times New Roman" w:hAnsi="Times New Roman" w:cs="Times New Roman"/>
          <w:sz w:val="28"/>
          <w:szCs w:val="28"/>
          <w:lang w:val="tt-RU"/>
        </w:rPr>
        <w:t>а  в</w:t>
      </w:r>
      <w:r w:rsidR="00AB3E08" w:rsidRPr="000B04F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A23A7" w:rsidRPr="000B04FC">
        <w:rPr>
          <w:rFonts w:ascii="Times New Roman" w:hAnsi="Times New Roman" w:cs="Times New Roman"/>
          <w:sz w:val="28"/>
          <w:szCs w:val="28"/>
          <w:lang w:val="tt-RU"/>
        </w:rPr>
        <w:t>20</w:t>
      </w:r>
      <w:r w:rsidR="00AB3E08" w:rsidRPr="000B04FC">
        <w:rPr>
          <w:rFonts w:ascii="Times New Roman" w:hAnsi="Times New Roman" w:cs="Times New Roman"/>
          <w:sz w:val="28"/>
          <w:szCs w:val="28"/>
          <w:lang w:val="tt-RU"/>
        </w:rPr>
        <w:t>12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году</w:t>
      </w:r>
      <w:r w:rsidR="00327068">
        <w:rPr>
          <w:rFonts w:ascii="Times New Roman" w:hAnsi="Times New Roman" w:cs="Times New Roman"/>
          <w:sz w:val="28"/>
          <w:szCs w:val="28"/>
          <w:lang w:val="tt-RU"/>
        </w:rPr>
        <w:t xml:space="preserve"> класс баяна</w:t>
      </w:r>
      <w:r w:rsidR="00AC6709">
        <w:rPr>
          <w:rFonts w:ascii="Times New Roman" w:hAnsi="Times New Roman" w:cs="Times New Roman"/>
          <w:sz w:val="28"/>
          <w:szCs w:val="28"/>
          <w:lang w:val="tt-RU"/>
        </w:rPr>
        <w:t xml:space="preserve"> в селе</w:t>
      </w:r>
      <w:r w:rsidR="00327068">
        <w:rPr>
          <w:rFonts w:ascii="Times New Roman" w:hAnsi="Times New Roman" w:cs="Times New Roman"/>
          <w:sz w:val="28"/>
          <w:szCs w:val="28"/>
          <w:lang w:val="tt-RU"/>
        </w:rPr>
        <w:t xml:space="preserve"> Старый Утямыш.</w:t>
      </w:r>
      <w:r w:rsidR="00F140A1" w:rsidRPr="000B04FC">
        <w:rPr>
          <w:rFonts w:ascii="Times New Roman" w:hAnsi="Times New Roman" w:cs="Times New Roman"/>
          <w:sz w:val="28"/>
          <w:szCs w:val="28"/>
          <w:lang w:val="tt-RU"/>
        </w:rPr>
        <w:br/>
      </w: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A281F" w:rsidRDefault="002A281F" w:rsidP="00EE3905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Открытие нового здания</w:t>
      </w: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772025" cy="3581400"/>
            <wp:effectExtent l="0" t="0" r="0" b="0"/>
            <wp:docPr id="5" name="Рисунок 5" descr="http://cheremshan.tatarstan.ru/file/DSC038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mshan.tatarstan.ru/file/DSC0385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62500" cy="3571875"/>
            <wp:effectExtent l="0" t="0" r="0" b="0"/>
            <wp:docPr id="4" name="Рисунок 4" descr="http://cheremshan.tatarstan.ru/file/DSC0386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remshan.tatarstan.ru/file/DSC03867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08" w:rsidRDefault="0095670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08" w:rsidRDefault="0095670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08" w:rsidRDefault="0095670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08" w:rsidRDefault="0095670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08" w:rsidRDefault="0095670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708" w:rsidRPr="00F140A1" w:rsidRDefault="0095670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sz w:val="28"/>
          <w:szCs w:val="28"/>
        </w:rPr>
        <w:t> </w:t>
      </w:r>
    </w:p>
    <w:p w:rsidR="00F140A1" w:rsidRPr="003C620F" w:rsidRDefault="003C620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20F">
        <w:rPr>
          <w:rFonts w:ascii="Times New Roman" w:hAnsi="Times New Roman" w:cs="Times New Roman"/>
          <w:b/>
          <w:bCs/>
          <w:iCs/>
          <w:sz w:val="28"/>
          <w:szCs w:val="28"/>
        </w:rPr>
        <w:t>СТРУКТУРА, РУКОВОДСТВО И ПЕДАГОГИЧЕСКИЙ КОЛЛЕКТИВ</w:t>
      </w: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="00AB3E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527"/>
            <wp:effectExtent l="171450" t="133350" r="365125" b="305973"/>
            <wp:docPr id="47" name="Рисунок 47" descr="C:\Users\user\Desktop\ВСЕ ФОТО ШКОЛЬНЫЕ\фото преподавателей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ВСЕ ФОТО ШКОЛЬНЫЕ\фото преподавателей\IMG_8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Директор школы </w:t>
      </w:r>
      <w:r w:rsidR="00AB3E08">
        <w:rPr>
          <w:rFonts w:ascii="Times New Roman" w:hAnsi="Times New Roman" w:cs="Times New Roman"/>
          <w:b/>
          <w:i/>
          <w:iCs/>
          <w:sz w:val="28"/>
          <w:szCs w:val="28"/>
        </w:rPr>
        <w:t>Иляева Наталья Васильевна</w:t>
      </w: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0A1" w:rsidRPr="00F140A1" w:rsidRDefault="00AB3E08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E0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18308" cy="4525963"/>
            <wp:effectExtent l="171450" t="133350" r="358342" b="312737"/>
            <wp:docPr id="29" name="Рисунок 1" descr="C:\Users\user\Downloads\20190904_214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20190904_214053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08" cy="452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956708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Заместитель директора по УВР </w:t>
      </w:r>
      <w:r w:rsidR="00AB3E08" w:rsidRPr="00956708">
        <w:rPr>
          <w:rFonts w:ascii="Times New Roman" w:hAnsi="Times New Roman" w:cs="Times New Roman"/>
          <w:b/>
          <w:i/>
          <w:iCs/>
          <w:sz w:val="28"/>
          <w:szCs w:val="24"/>
        </w:rPr>
        <w:t>Юрина Елена Дмитриевна</w:t>
      </w:r>
    </w:p>
    <w:p w:rsidR="00327068" w:rsidRPr="00956708" w:rsidRDefault="00327068" w:rsidP="0075768C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F140A1" w:rsidRDefault="00BF6F3D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90640" cy="4258325"/>
            <wp:effectExtent l="19050" t="0" r="0" b="0"/>
            <wp:docPr id="30" name="Рисунок 2" descr="C:\Users\user\Desktop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31" w:rsidRPr="00F140A1" w:rsidRDefault="001D553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Коллектив школы </w:t>
      </w:r>
      <w:r w:rsidR="00485225">
        <w:rPr>
          <w:rFonts w:ascii="Times New Roman" w:hAnsi="Times New Roman" w:cs="Times New Roman"/>
          <w:b/>
          <w:sz w:val="28"/>
          <w:szCs w:val="28"/>
        </w:rPr>
        <w:t xml:space="preserve"> 1996</w:t>
      </w:r>
      <w:r w:rsidR="00113586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BF6F3D" w:rsidRDefault="00F140A1" w:rsidP="0075768C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140A1">
        <w:rPr>
          <w:rFonts w:ascii="Times New Roman" w:hAnsi="Times New Roman" w:cs="Times New Roman"/>
          <w:b/>
          <w:i/>
          <w:iCs/>
          <w:sz w:val="28"/>
          <w:szCs w:val="28"/>
        </w:rPr>
        <w:t>                                                                                    </w:t>
      </w:r>
      <w:r w:rsidRPr="00F140A1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4762500" cy="3571875"/>
            <wp:effectExtent l="0" t="0" r="0" b="0"/>
            <wp:docPr id="1" name="Рисунок 1" descr="http://cheremshan.tatarstan.ru/file/DSC058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remshan.tatarstan.ru/file/DSC05811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A1">
        <w:rPr>
          <w:rFonts w:ascii="Times New Roman" w:hAnsi="Times New Roman" w:cs="Times New Roman"/>
          <w:b/>
          <w:i/>
          <w:iCs/>
          <w:sz w:val="28"/>
          <w:szCs w:val="28"/>
        </w:rPr>
        <w:t>  </w:t>
      </w:r>
    </w:p>
    <w:p w:rsidR="00BF6F3D" w:rsidRDefault="00BF6F3D" w:rsidP="0075768C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Педагогический коллектив 2011 год</w:t>
      </w:r>
    </w:p>
    <w:p w:rsid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140A1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 </w:t>
      </w:r>
      <w:r w:rsidR="00BF6F3D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6242411" cy="4145638"/>
            <wp:effectExtent l="0" t="0" r="0" b="0"/>
            <wp:docPr id="3" name="Рисунок 1" descr="C:\Users\user\Desktop\ВСЕ ФОТО ШКОЛЬНЫЕ\для презентации\Юбилей ДШИ\Юбилей 45л-2 (2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 ШКОЛЬНЫЕ\для презентации\Юбилей ДШИ\Юбилей 45л-2 (2)\DSC_0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07" cy="415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3D" w:rsidRPr="00F140A1" w:rsidRDefault="00BF6F3D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Педагогический коллектив 2014 год</w:t>
      </w:r>
    </w:p>
    <w:p w:rsidR="002A281F" w:rsidRDefault="00F140A1" w:rsidP="00970E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                        </w:t>
      </w:r>
    </w:p>
    <w:p w:rsidR="002A281F" w:rsidRDefault="00EE3905" w:rsidP="00970E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56556" cy="3875340"/>
            <wp:effectExtent l="38100" t="38100" r="154305" b="1638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29" cy="387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281F" w:rsidRDefault="002A281F" w:rsidP="00EE390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281F">
        <w:rPr>
          <w:rFonts w:ascii="Times New Roman" w:hAnsi="Times New Roman" w:cs="Times New Roman"/>
          <w:b/>
          <w:i/>
          <w:sz w:val="28"/>
          <w:szCs w:val="28"/>
        </w:rPr>
        <w:t xml:space="preserve">Педагогический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коллектив 2019 </w:t>
      </w:r>
      <w:r w:rsidRPr="002A281F">
        <w:rPr>
          <w:rFonts w:ascii="Times New Roman" w:hAnsi="Times New Roman" w:cs="Times New Roman"/>
          <w:b/>
          <w:i/>
          <w:sz w:val="28"/>
          <w:szCs w:val="28"/>
        </w:rPr>
        <w:t>года</w:t>
      </w:r>
    </w:p>
    <w:p w:rsidR="001B439E" w:rsidRPr="002A281F" w:rsidRDefault="00EE3905" w:rsidP="002A281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   </w:t>
      </w:r>
      <w:r w:rsidR="00F140A1" w:rsidRPr="002A281F">
        <w:rPr>
          <w:rFonts w:ascii="Times New Roman" w:hAnsi="Times New Roman" w:cs="Times New Roman"/>
          <w:b/>
          <w:i/>
          <w:sz w:val="28"/>
          <w:szCs w:val="28"/>
        </w:rPr>
        <w:t xml:space="preserve">                     </w:t>
      </w:r>
      <w:r w:rsidR="00970EE6" w:rsidRPr="002A281F">
        <w:rPr>
          <w:rFonts w:ascii="Times New Roman" w:hAnsi="Times New Roman" w:cs="Times New Roman"/>
          <w:b/>
          <w:i/>
          <w:sz w:val="28"/>
          <w:szCs w:val="28"/>
        </w:rPr>
        <w:t>                          </w:t>
      </w:r>
    </w:p>
    <w:p w:rsidR="001B439E" w:rsidRPr="003E48F1" w:rsidRDefault="009C2D47" w:rsidP="00327068">
      <w:pPr>
        <w:pStyle w:val="ab"/>
        <w:spacing w:before="30" w:beforeAutospacing="0" w:after="30" w:afterAutospacing="0" w:line="276" w:lineRule="auto"/>
        <w:jc w:val="both"/>
        <w:rPr>
          <w:b/>
          <w:bCs/>
          <w:color w:val="333333"/>
          <w:sz w:val="20"/>
          <w:szCs w:val="20"/>
        </w:rPr>
      </w:pPr>
      <w:r>
        <w:rPr>
          <w:b/>
          <w:sz w:val="28"/>
          <w:szCs w:val="28"/>
        </w:rPr>
        <w:t xml:space="preserve">      </w:t>
      </w:r>
      <w:r w:rsidR="001B439E" w:rsidRPr="009F2FAA">
        <w:rPr>
          <w:b/>
          <w:sz w:val="28"/>
          <w:szCs w:val="28"/>
        </w:rPr>
        <w:t>Педагогический состав</w:t>
      </w:r>
    </w:p>
    <w:p w:rsidR="001B439E" w:rsidRPr="004C6A80" w:rsidRDefault="001B439E" w:rsidP="004C6A80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13721D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</w:t>
      </w:r>
      <w:r w:rsidR="004C6A80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   </w:t>
      </w:r>
      <w:r w:rsidRPr="0013721D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>Фундамент школы – это профессиональный творческий коллектив, который в настоящее время насчитывает 24 преподавателя</w:t>
      </w:r>
      <w:r w:rsidRPr="00137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,11 из </w:t>
      </w:r>
      <w:r w:rsidR="002A281F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бывшие выпускники нашей школы</w:t>
      </w:r>
      <w:r w:rsidRPr="001B439E">
        <w:rPr>
          <w:rFonts w:ascii="Times New Roman" w:hAnsi="Times New Roman" w:cs="Times New Roman"/>
          <w:sz w:val="28"/>
          <w:szCs w:val="28"/>
        </w:rPr>
        <w:t>.</w:t>
      </w:r>
      <w:r w:rsidR="004C6A80">
        <w:rPr>
          <w:rFonts w:ascii="Times New Roman" w:hAnsi="Times New Roman" w:cs="Times New Roman"/>
          <w:sz w:val="28"/>
          <w:szCs w:val="28"/>
        </w:rPr>
        <w:t xml:space="preserve"> </w:t>
      </w:r>
      <w:r w:rsidRPr="004C6A80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Это профессионалы, всем сердцем влюбленные в свою работу, в </w:t>
      </w:r>
      <w:r w:rsidR="002A281F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свою родную школу. </w:t>
      </w:r>
      <w:proofErr w:type="gramStart"/>
      <w:r w:rsidR="002A281F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Каждый </w:t>
      </w:r>
      <w:r w:rsidRPr="004C6A80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заслуживает самых теплых слов благодарности за труд, любовь к искусству, которыми они делятся со своими учениками.</w:t>
      </w:r>
      <w:proofErr w:type="gramEnd"/>
      <w:r w:rsidRPr="004C6A80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Творчески, с полной отдачей трудятся опытные преподаватели, коллектив пополняется новыми кадрами, которые сразу включаются в напряженную, полную событий жизнь школы.</w:t>
      </w:r>
    </w:p>
    <w:p w:rsidR="001B439E" w:rsidRPr="004C6A80" w:rsidRDefault="001B439E" w:rsidP="003270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0AF3" w:rsidRPr="00956708" w:rsidRDefault="00327068" w:rsidP="003270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281F">
        <w:rPr>
          <w:rFonts w:ascii="Times New Roman" w:hAnsi="Times New Roman" w:cs="Times New Roman"/>
          <w:sz w:val="28"/>
          <w:szCs w:val="28"/>
        </w:rPr>
        <w:t xml:space="preserve">Наша школа </w:t>
      </w:r>
      <w:r w:rsidR="001B439E" w:rsidRPr="0013721D">
        <w:rPr>
          <w:rFonts w:ascii="Times New Roman" w:hAnsi="Times New Roman" w:cs="Times New Roman"/>
          <w:sz w:val="28"/>
          <w:szCs w:val="28"/>
        </w:rPr>
        <w:t>славится хорошей материально-технической базой, стабильным и профессиональным педагогическим коллективом.</w:t>
      </w:r>
      <w:r w:rsidR="009C2D47">
        <w:rPr>
          <w:rFonts w:ascii="Times New Roman" w:hAnsi="Times New Roman" w:cs="Times New Roman"/>
          <w:sz w:val="28"/>
          <w:szCs w:val="28"/>
        </w:rPr>
        <w:t xml:space="preserve"> </w:t>
      </w:r>
      <w:r w:rsidR="001B439E" w:rsidRPr="0013721D">
        <w:rPr>
          <w:rFonts w:ascii="Times New Roman" w:hAnsi="Times New Roman" w:cs="Times New Roman"/>
          <w:sz w:val="28"/>
          <w:szCs w:val="28"/>
        </w:rPr>
        <w:t>С каждым годом коллектив пополнялся молодыми учителями, имеющими высшее образование и отдающими детям все свои знания, умения, уважение и любовь.</w:t>
      </w:r>
    </w:p>
    <w:p w:rsidR="00F140A1" w:rsidRDefault="00F140A1" w:rsidP="002A28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i/>
          <w:iCs/>
          <w:sz w:val="28"/>
          <w:szCs w:val="28"/>
        </w:rPr>
        <w:t>       </w:t>
      </w:r>
      <w:r w:rsidR="001B439E" w:rsidRPr="00F45867">
        <w:rPr>
          <w:rFonts w:ascii="Times New Roman" w:hAnsi="Times New Roman" w:cs="Times New Roman"/>
          <w:sz w:val="28"/>
          <w:szCs w:val="28"/>
        </w:rPr>
        <w:t xml:space="preserve">В школе  за последнюю пятилетку  ежегодно обучается более 400 </w:t>
      </w:r>
      <w:r w:rsidR="009C2D47">
        <w:rPr>
          <w:rFonts w:ascii="Times New Roman" w:hAnsi="Times New Roman" w:cs="Times New Roman"/>
          <w:sz w:val="28"/>
          <w:szCs w:val="28"/>
        </w:rPr>
        <w:t xml:space="preserve"> учеников. </w:t>
      </w:r>
      <w:proofErr w:type="gramStart"/>
      <w:r w:rsidR="009C2D47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F45867">
        <w:rPr>
          <w:rFonts w:ascii="Times New Roman" w:hAnsi="Times New Roman" w:cs="Times New Roman"/>
          <w:sz w:val="28"/>
          <w:szCs w:val="28"/>
        </w:rPr>
        <w:t>ведется по музыкальному, художественному, хореографическому и театральному искусству на девяти отделениях: фортепиано, отделение народных инструментов (баян, аккордеон, домра, балалайка), отделение общего эстетического разв</w:t>
      </w:r>
      <w:r w:rsidR="002A281F">
        <w:rPr>
          <w:rFonts w:ascii="Times New Roman" w:hAnsi="Times New Roman" w:cs="Times New Roman"/>
          <w:sz w:val="28"/>
          <w:szCs w:val="28"/>
        </w:rPr>
        <w:t xml:space="preserve">ития (гитара, духовые и ударные </w:t>
      </w:r>
      <w:r w:rsidRPr="00F45867">
        <w:rPr>
          <w:rFonts w:ascii="Times New Roman" w:hAnsi="Times New Roman" w:cs="Times New Roman"/>
          <w:sz w:val="28"/>
          <w:szCs w:val="28"/>
        </w:rPr>
        <w:t>инструменты), фольклорное, вокально-хоровое,  художественное,  хореографическое, театральное и раннего эстетического развития</w:t>
      </w:r>
      <w:r w:rsidRPr="00F140A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143C4" w:rsidRPr="00A143C4" w:rsidRDefault="00A143C4" w:rsidP="0075768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Художники и музыканты -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Поэты красок, чародеи звуков, 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Вы в детях развиваете таланты</w:t>
      </w:r>
      <w:proofErr w:type="gramStart"/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И</w:t>
      </w:r>
      <w:proofErr w:type="gramEnd"/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 xml:space="preserve"> это очень важная наука.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Искусство для людей</w:t>
      </w:r>
      <w:proofErr w:type="gramStart"/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 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К</w:t>
      </w:r>
      <w:proofErr w:type="gramEnd"/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ак солнце для растения,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С теплом его лучей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Приходит вдохновение,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Под музыку рождаются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Художника творения.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Горячие сердца, 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Заботливые руки...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Когда поет душа, 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Нет времени для скуки,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И песня хороша, 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AF4"/>
        </w:rPr>
        <w:t>И не страшны разлуки.</w:t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143C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 </w:t>
      </w:r>
    </w:p>
    <w:p w:rsidR="002A281F" w:rsidRDefault="002A281F" w:rsidP="0075768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Музыкальное искусство</w:t>
      </w:r>
    </w:p>
    <w:p w:rsid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sz w:val="28"/>
          <w:szCs w:val="28"/>
        </w:rPr>
        <w:t>Фортепиано</w:t>
      </w:r>
    </w:p>
    <w:p w:rsidR="00DB304F" w:rsidRPr="00827432" w:rsidRDefault="00DB304F" w:rsidP="001A51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Журавлев Михаил Гаврилович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 (</w:t>
      </w:r>
      <w:r w:rsidR="00767A96"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) </w:t>
      </w:r>
      <w:r w:rsidR="00AA11C5">
        <w:rPr>
          <w:rFonts w:ascii="Times New Roman" w:hAnsi="Times New Roman" w:cs="Times New Roman"/>
          <w:sz w:val="28"/>
          <w:szCs w:val="28"/>
        </w:rPr>
        <w:t>1969г. -1970г.</w:t>
      </w:r>
    </w:p>
    <w:p w:rsidR="001839B6" w:rsidRPr="00827432" w:rsidRDefault="001839B6" w:rsidP="001A51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Головко Ольга Александровна 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Pr="00827432">
        <w:rPr>
          <w:rFonts w:ascii="Times New Roman" w:hAnsi="Times New Roman" w:cs="Times New Roman"/>
          <w:sz w:val="28"/>
          <w:szCs w:val="28"/>
        </w:rPr>
        <w:t>)</w:t>
      </w:r>
      <w:r w:rsidR="009B6B8B">
        <w:rPr>
          <w:rFonts w:ascii="Times New Roman" w:hAnsi="Times New Roman" w:cs="Times New Roman"/>
          <w:sz w:val="28"/>
          <w:szCs w:val="28"/>
        </w:rPr>
        <w:t xml:space="preserve"> </w:t>
      </w:r>
      <w:r w:rsidRPr="00827432">
        <w:rPr>
          <w:rFonts w:ascii="Times New Roman" w:hAnsi="Times New Roman" w:cs="Times New Roman"/>
          <w:sz w:val="28"/>
          <w:szCs w:val="28"/>
        </w:rPr>
        <w:t>1970г.-1971г.</w:t>
      </w:r>
    </w:p>
    <w:p w:rsidR="003C620F" w:rsidRPr="00827432" w:rsidRDefault="003C620F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Старицина Надежда Николаевна  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C058A0">
        <w:rPr>
          <w:rFonts w:ascii="Times New Roman" w:hAnsi="Times New Roman" w:cs="Times New Roman"/>
          <w:sz w:val="28"/>
          <w:szCs w:val="28"/>
        </w:rPr>
        <w:t>) 1973г.-1976</w:t>
      </w:r>
      <w:r w:rsidRPr="00827432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207954" w:rsidRPr="00827432" w:rsidRDefault="00207954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Сидоров Владимир Ильич</w:t>
      </w:r>
      <w:r w:rsidR="00D42D8F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Pr="00827432">
        <w:rPr>
          <w:rFonts w:ascii="Times New Roman" w:hAnsi="Times New Roman" w:cs="Times New Roman"/>
          <w:sz w:val="28"/>
          <w:szCs w:val="28"/>
        </w:rPr>
        <w:t>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Pr="00827432">
        <w:rPr>
          <w:rFonts w:ascii="Times New Roman" w:hAnsi="Times New Roman" w:cs="Times New Roman"/>
          <w:sz w:val="28"/>
          <w:szCs w:val="28"/>
        </w:rPr>
        <w:t>)  1976 г.- 1979 г.</w:t>
      </w:r>
    </w:p>
    <w:p w:rsidR="00D42D8F" w:rsidRPr="00827432" w:rsidRDefault="00D42D8F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 xml:space="preserve">Гайнеева 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Pr="00827432">
        <w:rPr>
          <w:rFonts w:ascii="Times New Roman" w:hAnsi="Times New Roman" w:cs="Times New Roman"/>
          <w:sz w:val="28"/>
          <w:szCs w:val="28"/>
        </w:rPr>
        <w:t>Рамзия Ваккасовна   (</w:t>
      </w:r>
      <w:r w:rsidR="00EF1F1B"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35071C">
        <w:rPr>
          <w:rFonts w:ascii="Times New Roman" w:hAnsi="Times New Roman" w:cs="Times New Roman"/>
          <w:sz w:val="28"/>
          <w:szCs w:val="28"/>
        </w:rPr>
        <w:t xml:space="preserve">) с  1980 года </w:t>
      </w:r>
      <w:r w:rsidR="00EF1F1B" w:rsidRPr="00827432">
        <w:rPr>
          <w:rFonts w:ascii="Times New Roman" w:hAnsi="Times New Roman" w:cs="Times New Roman"/>
          <w:sz w:val="28"/>
          <w:szCs w:val="28"/>
        </w:rPr>
        <w:t xml:space="preserve"> по настоящее </w:t>
      </w:r>
      <w:r w:rsidRPr="00827432">
        <w:rPr>
          <w:rFonts w:ascii="Times New Roman" w:hAnsi="Times New Roman" w:cs="Times New Roman"/>
          <w:sz w:val="28"/>
          <w:szCs w:val="28"/>
        </w:rPr>
        <w:t>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767A96" w:rsidRPr="00827432" w:rsidRDefault="00767A9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Иляева (Проськина) Наталья Васильевна (</w:t>
      </w:r>
      <w:r w:rsidRPr="00827432">
        <w:rPr>
          <w:rFonts w:ascii="Times New Roman" w:hAnsi="Times New Roman" w:cs="Times New Roman"/>
          <w:i/>
          <w:sz w:val="28"/>
          <w:szCs w:val="28"/>
        </w:rPr>
        <w:t xml:space="preserve">музыкально </w:t>
      </w:r>
      <w:proofErr w:type="gramStart"/>
      <w:r w:rsidRPr="00827432">
        <w:rPr>
          <w:rFonts w:ascii="Times New Roman" w:hAnsi="Times New Roman" w:cs="Times New Roman"/>
          <w:i/>
          <w:sz w:val="28"/>
          <w:szCs w:val="28"/>
        </w:rPr>
        <w:t>–т</w:t>
      </w:r>
      <w:proofErr w:type="gramEnd"/>
      <w:r w:rsidRPr="00827432">
        <w:rPr>
          <w:rFonts w:ascii="Times New Roman" w:hAnsi="Times New Roman" w:cs="Times New Roman"/>
          <w:i/>
          <w:sz w:val="28"/>
          <w:szCs w:val="28"/>
        </w:rPr>
        <w:t>еоретические дисциплины</w:t>
      </w:r>
      <w:r w:rsidR="007F5EF3">
        <w:rPr>
          <w:rFonts w:ascii="Times New Roman" w:hAnsi="Times New Roman" w:cs="Times New Roman"/>
          <w:sz w:val="28"/>
          <w:szCs w:val="28"/>
        </w:rPr>
        <w:t xml:space="preserve">) 1993г. - </w:t>
      </w:r>
      <w:r w:rsidRPr="00827432">
        <w:rPr>
          <w:rFonts w:ascii="Times New Roman" w:hAnsi="Times New Roman" w:cs="Times New Roman"/>
          <w:sz w:val="28"/>
          <w:szCs w:val="28"/>
        </w:rPr>
        <w:t>2007г.</w:t>
      </w:r>
    </w:p>
    <w:p w:rsidR="00BB0488" w:rsidRPr="00827432" w:rsidRDefault="00BB0488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Лазарева Т.В.  (</w:t>
      </w:r>
      <w:r w:rsidRPr="00827432">
        <w:rPr>
          <w:rFonts w:ascii="Times New Roman" w:hAnsi="Times New Roman" w:cs="Times New Roman"/>
          <w:i/>
          <w:sz w:val="28"/>
          <w:szCs w:val="28"/>
        </w:rPr>
        <w:t>теория музыки</w:t>
      </w:r>
      <w:r w:rsidRPr="00827432">
        <w:rPr>
          <w:rFonts w:ascii="Times New Roman" w:hAnsi="Times New Roman" w:cs="Times New Roman"/>
          <w:sz w:val="28"/>
          <w:szCs w:val="28"/>
        </w:rPr>
        <w:t>)</w:t>
      </w:r>
      <w:r w:rsidR="007F5EF3">
        <w:rPr>
          <w:rFonts w:ascii="Times New Roman" w:hAnsi="Times New Roman" w:cs="Times New Roman"/>
          <w:sz w:val="28"/>
          <w:szCs w:val="28"/>
        </w:rPr>
        <w:t xml:space="preserve"> (данные не найдены)  </w:t>
      </w:r>
      <w:r w:rsidRPr="00827432">
        <w:rPr>
          <w:rFonts w:ascii="Times New Roman" w:hAnsi="Times New Roman" w:cs="Times New Roman"/>
          <w:sz w:val="28"/>
          <w:szCs w:val="28"/>
        </w:rPr>
        <w:t xml:space="preserve"> по 1993 г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3C6B7E" w:rsidRPr="00827432" w:rsidRDefault="003C6B7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 xml:space="preserve">Лысова Евгения  К.  </w:t>
      </w:r>
      <w:r w:rsidR="00BB0488" w:rsidRPr="00827432">
        <w:rPr>
          <w:rFonts w:ascii="Times New Roman" w:hAnsi="Times New Roman" w:cs="Times New Roman"/>
          <w:sz w:val="28"/>
          <w:szCs w:val="28"/>
        </w:rPr>
        <w:t>(</w:t>
      </w:r>
      <w:r w:rsidRPr="00827432">
        <w:rPr>
          <w:rFonts w:ascii="Times New Roman" w:hAnsi="Times New Roman" w:cs="Times New Roman"/>
          <w:i/>
          <w:sz w:val="28"/>
          <w:szCs w:val="28"/>
        </w:rPr>
        <w:t>теория музыки</w:t>
      </w:r>
      <w:r w:rsidR="00BB0488" w:rsidRPr="00827432">
        <w:rPr>
          <w:rFonts w:ascii="Times New Roman" w:hAnsi="Times New Roman" w:cs="Times New Roman"/>
          <w:sz w:val="28"/>
          <w:szCs w:val="28"/>
        </w:rPr>
        <w:t>)</w:t>
      </w:r>
      <w:r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7F5EF3">
        <w:rPr>
          <w:rFonts w:ascii="Times New Roman" w:hAnsi="Times New Roman" w:cs="Times New Roman"/>
          <w:sz w:val="28"/>
          <w:szCs w:val="28"/>
        </w:rPr>
        <w:t xml:space="preserve">с 11 февраля  1991 г по </w:t>
      </w:r>
      <w:r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BB0488" w:rsidRPr="00827432">
        <w:rPr>
          <w:rFonts w:ascii="Times New Roman" w:hAnsi="Times New Roman" w:cs="Times New Roman"/>
          <w:sz w:val="28"/>
          <w:szCs w:val="28"/>
        </w:rPr>
        <w:t>(данные не найдены)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D42D8F" w:rsidRPr="00827432" w:rsidRDefault="00D42D8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Чернеева А.О.  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7F5EF3">
        <w:rPr>
          <w:rFonts w:ascii="Times New Roman" w:hAnsi="Times New Roman" w:cs="Times New Roman"/>
          <w:sz w:val="28"/>
          <w:szCs w:val="28"/>
        </w:rPr>
        <w:t>)   1996 г.-</w:t>
      </w:r>
      <w:r w:rsidRPr="00827432">
        <w:rPr>
          <w:rFonts w:ascii="Times New Roman" w:hAnsi="Times New Roman" w:cs="Times New Roman"/>
          <w:sz w:val="28"/>
          <w:szCs w:val="28"/>
        </w:rPr>
        <w:t>1997г.</w:t>
      </w:r>
    </w:p>
    <w:p w:rsidR="00D42D8F" w:rsidRPr="00827432" w:rsidRDefault="00D42D8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 xml:space="preserve">Кандрова Елена Александровна   </w:t>
      </w:r>
      <w:r w:rsidR="007F5EF3">
        <w:rPr>
          <w:rFonts w:ascii="Times New Roman" w:hAnsi="Times New Roman" w:cs="Times New Roman"/>
          <w:sz w:val="28"/>
          <w:szCs w:val="28"/>
        </w:rPr>
        <w:t>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F05D76" w:rsidRPr="00827432">
        <w:rPr>
          <w:rFonts w:ascii="Times New Roman" w:hAnsi="Times New Roman" w:cs="Times New Roman"/>
          <w:i/>
          <w:sz w:val="28"/>
          <w:szCs w:val="28"/>
        </w:rPr>
        <w:t>, концертмейстер</w:t>
      </w:r>
      <w:r w:rsidRPr="00827432">
        <w:rPr>
          <w:rFonts w:ascii="Times New Roman" w:hAnsi="Times New Roman" w:cs="Times New Roman"/>
          <w:sz w:val="28"/>
          <w:szCs w:val="28"/>
        </w:rPr>
        <w:t>) 1999г.-2000г.</w:t>
      </w:r>
    </w:p>
    <w:p w:rsidR="006B0F67" w:rsidRPr="00827432" w:rsidRDefault="00D42D8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Просвиркина Галина Петровна 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Pr="00827432">
        <w:rPr>
          <w:rFonts w:ascii="Times New Roman" w:hAnsi="Times New Roman" w:cs="Times New Roman"/>
          <w:sz w:val="28"/>
          <w:szCs w:val="28"/>
        </w:rPr>
        <w:t>) 1999 г-.2002г.</w:t>
      </w:r>
      <w:r w:rsidR="006B0F67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F05D76" w:rsidRPr="00827432">
        <w:rPr>
          <w:rFonts w:ascii="Times New Roman" w:hAnsi="Times New Roman" w:cs="Times New Roman"/>
          <w:sz w:val="28"/>
          <w:szCs w:val="28"/>
        </w:rPr>
        <w:t>,2006</w:t>
      </w:r>
      <w:r w:rsidR="00827432" w:rsidRPr="00827432">
        <w:rPr>
          <w:rFonts w:ascii="Times New Roman" w:hAnsi="Times New Roman" w:cs="Times New Roman"/>
          <w:sz w:val="28"/>
          <w:szCs w:val="28"/>
        </w:rPr>
        <w:t>г.</w:t>
      </w:r>
      <w:r w:rsidR="00F05D76" w:rsidRPr="00827432">
        <w:rPr>
          <w:rFonts w:ascii="Times New Roman" w:hAnsi="Times New Roman" w:cs="Times New Roman"/>
          <w:sz w:val="28"/>
          <w:szCs w:val="28"/>
        </w:rPr>
        <w:t>-2007</w:t>
      </w:r>
      <w:r w:rsidR="00AA11C5">
        <w:rPr>
          <w:rFonts w:ascii="Times New Roman" w:hAnsi="Times New Roman" w:cs="Times New Roman"/>
          <w:sz w:val="28"/>
          <w:szCs w:val="28"/>
        </w:rPr>
        <w:t>г.</w:t>
      </w:r>
    </w:p>
    <w:p w:rsidR="006B0F67" w:rsidRPr="00827432" w:rsidRDefault="006B0F67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Дудина Марина Васильевна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 (</w:t>
      </w:r>
      <w:r w:rsidR="00767A96"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767A96" w:rsidRPr="00827432">
        <w:rPr>
          <w:rFonts w:ascii="Times New Roman" w:hAnsi="Times New Roman" w:cs="Times New Roman"/>
          <w:sz w:val="28"/>
          <w:szCs w:val="28"/>
        </w:rPr>
        <w:t>) </w:t>
      </w:r>
      <w:r w:rsidRPr="00827432">
        <w:rPr>
          <w:rFonts w:ascii="Times New Roman" w:hAnsi="Times New Roman" w:cs="Times New Roman"/>
          <w:sz w:val="28"/>
          <w:szCs w:val="28"/>
        </w:rPr>
        <w:t xml:space="preserve">  </w:t>
      </w:r>
      <w:r w:rsidR="00DC162C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Pr="00827432">
        <w:rPr>
          <w:rFonts w:ascii="Times New Roman" w:hAnsi="Times New Roman" w:cs="Times New Roman"/>
          <w:sz w:val="28"/>
          <w:szCs w:val="28"/>
        </w:rPr>
        <w:t>2005</w:t>
      </w:r>
      <w:r w:rsidR="00DC162C" w:rsidRPr="00827432">
        <w:rPr>
          <w:rFonts w:ascii="Times New Roman" w:hAnsi="Times New Roman" w:cs="Times New Roman"/>
          <w:sz w:val="28"/>
          <w:szCs w:val="28"/>
        </w:rPr>
        <w:t>г.- 2010 г.</w:t>
      </w:r>
    </w:p>
    <w:p w:rsidR="00D42D8F" w:rsidRPr="00827432" w:rsidRDefault="00D42D8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Федотова Рамзия Фаритовна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Pr="00827432">
        <w:rPr>
          <w:rFonts w:ascii="Times New Roman" w:hAnsi="Times New Roman" w:cs="Times New Roman"/>
          <w:sz w:val="28"/>
          <w:szCs w:val="28"/>
        </w:rPr>
        <w:t>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Pr="00827432">
        <w:rPr>
          <w:rFonts w:ascii="Times New Roman" w:hAnsi="Times New Roman" w:cs="Times New Roman"/>
          <w:sz w:val="28"/>
          <w:szCs w:val="28"/>
        </w:rPr>
        <w:t>)  с 2001г.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B34FD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34FD9" w:rsidRPr="00B34FD9">
        <w:rPr>
          <w:rFonts w:ascii="Times New Roman" w:hAnsi="Times New Roman" w:cs="Times New Roman"/>
          <w:i/>
          <w:sz w:val="28"/>
          <w:szCs w:val="28"/>
        </w:rPr>
        <w:t>(синтезатор</w:t>
      </w:r>
      <w:r w:rsidR="00B34FD9">
        <w:rPr>
          <w:rFonts w:ascii="Times New Roman" w:hAnsi="Times New Roman" w:cs="Times New Roman"/>
          <w:sz w:val="28"/>
          <w:szCs w:val="28"/>
        </w:rPr>
        <w:t xml:space="preserve">) с 2010 по настоящее время </w:t>
      </w:r>
    </w:p>
    <w:p w:rsidR="0035071C" w:rsidRDefault="00A173E8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Долгополова (</w:t>
      </w:r>
      <w:r w:rsidR="00643566" w:rsidRPr="00827432">
        <w:rPr>
          <w:rFonts w:ascii="Times New Roman" w:hAnsi="Times New Roman" w:cs="Times New Roman"/>
          <w:sz w:val="28"/>
          <w:szCs w:val="28"/>
        </w:rPr>
        <w:t>Зяблова</w:t>
      </w:r>
      <w:r w:rsidRPr="00827432">
        <w:rPr>
          <w:rFonts w:ascii="Times New Roman" w:hAnsi="Times New Roman" w:cs="Times New Roman"/>
          <w:sz w:val="28"/>
          <w:szCs w:val="28"/>
        </w:rPr>
        <w:t>)</w:t>
      </w:r>
      <w:r w:rsidR="00643566" w:rsidRPr="00827432">
        <w:rPr>
          <w:rFonts w:ascii="Times New Roman" w:hAnsi="Times New Roman" w:cs="Times New Roman"/>
          <w:sz w:val="28"/>
          <w:szCs w:val="28"/>
        </w:rPr>
        <w:t xml:space="preserve"> Елена Владимировна 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 (</w:t>
      </w:r>
      <w:r w:rsidR="00767A96"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767A96" w:rsidRPr="00827432">
        <w:rPr>
          <w:rFonts w:ascii="Times New Roman" w:hAnsi="Times New Roman" w:cs="Times New Roman"/>
          <w:sz w:val="28"/>
          <w:szCs w:val="28"/>
        </w:rPr>
        <w:t>)</w:t>
      </w:r>
      <w:r w:rsidR="0035071C">
        <w:rPr>
          <w:rFonts w:ascii="Times New Roman" w:hAnsi="Times New Roman" w:cs="Times New Roman"/>
          <w:sz w:val="28"/>
          <w:szCs w:val="28"/>
        </w:rPr>
        <w:t xml:space="preserve"> </w:t>
      </w:r>
      <w:r w:rsidR="00827432" w:rsidRPr="00827432">
        <w:rPr>
          <w:rFonts w:ascii="Times New Roman" w:hAnsi="Times New Roman" w:cs="Times New Roman"/>
          <w:sz w:val="28"/>
          <w:szCs w:val="28"/>
        </w:rPr>
        <w:t xml:space="preserve">с </w:t>
      </w:r>
      <w:r w:rsidR="00767A96" w:rsidRPr="00827432">
        <w:rPr>
          <w:rFonts w:ascii="Times New Roman" w:hAnsi="Times New Roman" w:cs="Times New Roman"/>
          <w:sz w:val="28"/>
          <w:szCs w:val="28"/>
        </w:rPr>
        <w:t> </w:t>
      </w:r>
      <w:r w:rsidR="0035071C">
        <w:rPr>
          <w:rFonts w:ascii="Times New Roman" w:hAnsi="Times New Roman" w:cs="Times New Roman"/>
          <w:sz w:val="28"/>
          <w:szCs w:val="28"/>
        </w:rPr>
        <w:t xml:space="preserve">ноября 2004 </w:t>
      </w:r>
      <w:r w:rsidR="00827432" w:rsidRPr="00827432">
        <w:rPr>
          <w:rFonts w:ascii="Times New Roman" w:hAnsi="Times New Roman" w:cs="Times New Roman"/>
          <w:sz w:val="28"/>
          <w:szCs w:val="28"/>
        </w:rPr>
        <w:t xml:space="preserve">по </w:t>
      </w:r>
      <w:r w:rsidR="00EF1F1B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643566" w:rsidRPr="00827432">
        <w:rPr>
          <w:rFonts w:ascii="Times New Roman" w:hAnsi="Times New Roman" w:cs="Times New Roman"/>
          <w:sz w:val="28"/>
          <w:szCs w:val="28"/>
        </w:rPr>
        <w:t>январь</w:t>
      </w:r>
      <w:r w:rsidR="00827432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643566" w:rsidRPr="00827432">
        <w:rPr>
          <w:rFonts w:ascii="Times New Roman" w:hAnsi="Times New Roman" w:cs="Times New Roman"/>
          <w:sz w:val="28"/>
          <w:szCs w:val="28"/>
        </w:rPr>
        <w:t>2005</w:t>
      </w:r>
      <w:r w:rsidR="00C37BF6">
        <w:rPr>
          <w:rFonts w:ascii="Times New Roman" w:hAnsi="Times New Roman" w:cs="Times New Roman"/>
          <w:sz w:val="28"/>
          <w:szCs w:val="28"/>
        </w:rPr>
        <w:t>года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361595" w:rsidRPr="00827432" w:rsidRDefault="00361595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Зиганшина (Ми</w:t>
      </w:r>
      <w:r w:rsidR="00305A99" w:rsidRPr="00827432">
        <w:rPr>
          <w:rFonts w:ascii="Times New Roman" w:hAnsi="Times New Roman" w:cs="Times New Roman"/>
          <w:sz w:val="28"/>
          <w:szCs w:val="28"/>
        </w:rPr>
        <w:t>рзаянова</w:t>
      </w:r>
      <w:proofErr w:type="gramStart"/>
      <w:r w:rsidR="00305A99" w:rsidRPr="0082743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35071C">
        <w:rPr>
          <w:rFonts w:ascii="Times New Roman" w:hAnsi="Times New Roman" w:cs="Times New Roman"/>
          <w:sz w:val="28"/>
          <w:szCs w:val="28"/>
        </w:rPr>
        <w:t xml:space="preserve"> </w:t>
      </w:r>
      <w:r w:rsidR="00305A99" w:rsidRPr="00827432">
        <w:rPr>
          <w:rFonts w:ascii="Times New Roman" w:hAnsi="Times New Roman" w:cs="Times New Roman"/>
          <w:sz w:val="28"/>
          <w:szCs w:val="28"/>
        </w:rPr>
        <w:t>Лилия Мирзагалиевна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 (</w:t>
      </w:r>
      <w:r w:rsidR="00767A96"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="00767A96" w:rsidRPr="00827432">
        <w:rPr>
          <w:rFonts w:ascii="Times New Roman" w:hAnsi="Times New Roman" w:cs="Times New Roman"/>
          <w:sz w:val="28"/>
          <w:szCs w:val="28"/>
        </w:rPr>
        <w:t>) </w:t>
      </w:r>
      <w:r w:rsidR="00827432" w:rsidRPr="00827432">
        <w:rPr>
          <w:rFonts w:ascii="Times New Roman" w:hAnsi="Times New Roman" w:cs="Times New Roman"/>
          <w:sz w:val="28"/>
          <w:szCs w:val="28"/>
        </w:rPr>
        <w:t>с</w:t>
      </w:r>
      <w:r w:rsidR="00305A99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827432" w:rsidRPr="00827432">
        <w:rPr>
          <w:rFonts w:ascii="Times New Roman" w:hAnsi="Times New Roman" w:cs="Times New Roman"/>
          <w:sz w:val="28"/>
          <w:szCs w:val="28"/>
        </w:rPr>
        <w:t>августа</w:t>
      </w:r>
      <w:r w:rsidR="00305A99" w:rsidRPr="00827432">
        <w:rPr>
          <w:rFonts w:ascii="Times New Roman" w:hAnsi="Times New Roman" w:cs="Times New Roman"/>
          <w:sz w:val="28"/>
          <w:szCs w:val="28"/>
        </w:rPr>
        <w:t xml:space="preserve"> 2008г.-</w:t>
      </w:r>
      <w:r w:rsidR="00827432" w:rsidRPr="00827432">
        <w:rPr>
          <w:rFonts w:ascii="Times New Roman" w:hAnsi="Times New Roman" w:cs="Times New Roman"/>
          <w:sz w:val="28"/>
          <w:szCs w:val="28"/>
        </w:rPr>
        <w:t xml:space="preserve"> июнь </w:t>
      </w:r>
      <w:r w:rsidR="00305A99" w:rsidRPr="00827432">
        <w:rPr>
          <w:rFonts w:ascii="Times New Roman" w:hAnsi="Times New Roman" w:cs="Times New Roman"/>
          <w:sz w:val="28"/>
          <w:szCs w:val="28"/>
        </w:rPr>
        <w:t>2010 г.</w:t>
      </w:r>
      <w:r w:rsidRPr="00827432">
        <w:rPr>
          <w:rFonts w:ascii="Times New Roman" w:hAnsi="Times New Roman" w:cs="Times New Roman"/>
          <w:sz w:val="28"/>
          <w:szCs w:val="28"/>
        </w:rPr>
        <w:t>,</w:t>
      </w:r>
      <w:r w:rsidR="00827432" w:rsidRPr="00827432">
        <w:rPr>
          <w:rFonts w:ascii="Times New Roman" w:hAnsi="Times New Roman" w:cs="Times New Roman"/>
          <w:sz w:val="28"/>
          <w:szCs w:val="28"/>
        </w:rPr>
        <w:t xml:space="preserve">  </w:t>
      </w:r>
      <w:r w:rsidRPr="00827432">
        <w:rPr>
          <w:rFonts w:ascii="Times New Roman" w:hAnsi="Times New Roman" w:cs="Times New Roman"/>
          <w:sz w:val="28"/>
          <w:szCs w:val="28"/>
        </w:rPr>
        <w:t>с 24.08.16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D42D8F" w:rsidRPr="00827432" w:rsidRDefault="00D42D8F" w:rsidP="0075768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432">
        <w:rPr>
          <w:rFonts w:ascii="Times New Roman" w:hAnsi="Times New Roman" w:cs="Times New Roman"/>
          <w:sz w:val="28"/>
          <w:szCs w:val="28"/>
        </w:rPr>
        <w:t>Юрина</w:t>
      </w:r>
      <w:r w:rsidR="0035071C">
        <w:rPr>
          <w:rFonts w:ascii="Times New Roman" w:hAnsi="Times New Roman" w:cs="Times New Roman"/>
          <w:sz w:val="28"/>
          <w:szCs w:val="28"/>
        </w:rPr>
        <w:t xml:space="preserve"> </w:t>
      </w:r>
      <w:r w:rsidRPr="00827432">
        <w:rPr>
          <w:rFonts w:ascii="Times New Roman" w:hAnsi="Times New Roman" w:cs="Times New Roman"/>
          <w:sz w:val="28"/>
          <w:szCs w:val="28"/>
        </w:rPr>
        <w:t>(Скитина)  Екатерина Владимировна (</w:t>
      </w:r>
      <w:r w:rsidRPr="00827432">
        <w:rPr>
          <w:rFonts w:ascii="Times New Roman" w:hAnsi="Times New Roman" w:cs="Times New Roman"/>
          <w:i/>
          <w:sz w:val="28"/>
          <w:szCs w:val="28"/>
        </w:rPr>
        <w:t>фортепиано</w:t>
      </w:r>
      <w:r w:rsidRPr="00827432">
        <w:rPr>
          <w:rFonts w:ascii="Times New Roman" w:hAnsi="Times New Roman" w:cs="Times New Roman"/>
          <w:sz w:val="28"/>
          <w:szCs w:val="28"/>
        </w:rPr>
        <w:t xml:space="preserve">)  </w:t>
      </w:r>
      <w:r w:rsidR="008B4FB4" w:rsidRPr="00827432">
        <w:rPr>
          <w:rFonts w:ascii="Times New Roman" w:hAnsi="Times New Roman" w:cs="Times New Roman"/>
          <w:sz w:val="28"/>
          <w:szCs w:val="28"/>
        </w:rPr>
        <w:t xml:space="preserve">с  01.09.2009 по настоящее </w:t>
      </w:r>
      <w:r w:rsidRPr="00827432">
        <w:rPr>
          <w:rFonts w:ascii="Times New Roman" w:hAnsi="Times New Roman" w:cs="Times New Roman"/>
          <w:sz w:val="28"/>
          <w:szCs w:val="28"/>
        </w:rPr>
        <w:t>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  <w:r w:rsidRPr="00827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140A1" w:rsidRPr="00827432" w:rsidRDefault="001839B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 xml:space="preserve">Иляева </w:t>
      </w:r>
      <w:r w:rsidR="00767A96" w:rsidRPr="00827432">
        <w:rPr>
          <w:rFonts w:ascii="Times New Roman" w:hAnsi="Times New Roman" w:cs="Times New Roman"/>
          <w:sz w:val="28"/>
          <w:szCs w:val="28"/>
        </w:rPr>
        <w:t>(Проськина)</w:t>
      </w:r>
      <w:r w:rsidR="0035071C">
        <w:rPr>
          <w:rFonts w:ascii="Times New Roman" w:hAnsi="Times New Roman" w:cs="Times New Roman"/>
          <w:sz w:val="28"/>
          <w:szCs w:val="28"/>
        </w:rPr>
        <w:t xml:space="preserve"> </w:t>
      </w:r>
      <w:r w:rsidRPr="00827432">
        <w:rPr>
          <w:rFonts w:ascii="Times New Roman" w:hAnsi="Times New Roman" w:cs="Times New Roman"/>
          <w:sz w:val="28"/>
          <w:szCs w:val="28"/>
        </w:rPr>
        <w:t>Наталья Васильевна</w:t>
      </w:r>
      <w:r w:rsidR="00767A96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767A96" w:rsidRPr="00827432">
        <w:rPr>
          <w:rFonts w:ascii="Times New Roman" w:hAnsi="Times New Roman" w:cs="Times New Roman"/>
          <w:i/>
          <w:sz w:val="28"/>
          <w:szCs w:val="28"/>
        </w:rPr>
        <w:t>(фортепиано</w:t>
      </w:r>
      <w:r w:rsidR="00767A96" w:rsidRPr="00827432">
        <w:rPr>
          <w:rFonts w:ascii="Times New Roman" w:hAnsi="Times New Roman" w:cs="Times New Roman"/>
          <w:sz w:val="28"/>
          <w:szCs w:val="28"/>
        </w:rPr>
        <w:t>) </w:t>
      </w:r>
      <w:r w:rsidRPr="00827432">
        <w:rPr>
          <w:rFonts w:ascii="Times New Roman" w:hAnsi="Times New Roman" w:cs="Times New Roman"/>
          <w:sz w:val="28"/>
          <w:szCs w:val="28"/>
        </w:rPr>
        <w:t xml:space="preserve">  с </w:t>
      </w:r>
      <w:r w:rsidR="00767A96" w:rsidRPr="00827432">
        <w:rPr>
          <w:rFonts w:ascii="Times New Roman" w:hAnsi="Times New Roman" w:cs="Times New Roman"/>
          <w:sz w:val="28"/>
          <w:szCs w:val="28"/>
        </w:rPr>
        <w:t>2007г.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4F153A" w:rsidRPr="00827432" w:rsidRDefault="00F140A1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Фасхутди</w:t>
      </w:r>
      <w:r w:rsidR="00D161D7" w:rsidRPr="00827432">
        <w:rPr>
          <w:rFonts w:ascii="Times New Roman" w:hAnsi="Times New Roman" w:cs="Times New Roman"/>
          <w:sz w:val="28"/>
          <w:szCs w:val="28"/>
        </w:rPr>
        <w:t xml:space="preserve">нова </w:t>
      </w:r>
      <w:r w:rsidR="004F153A" w:rsidRPr="00827432">
        <w:rPr>
          <w:rFonts w:ascii="Times New Roman" w:hAnsi="Times New Roman" w:cs="Times New Roman"/>
          <w:sz w:val="28"/>
          <w:szCs w:val="28"/>
        </w:rPr>
        <w:t>(Рогожкина)</w:t>
      </w:r>
      <w:r w:rsidR="00827432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D161D7" w:rsidRPr="00827432">
        <w:rPr>
          <w:rFonts w:ascii="Times New Roman" w:hAnsi="Times New Roman" w:cs="Times New Roman"/>
          <w:sz w:val="28"/>
          <w:szCs w:val="28"/>
        </w:rPr>
        <w:t>Ел</w:t>
      </w:r>
      <w:r w:rsidR="00767A96" w:rsidRPr="00827432">
        <w:rPr>
          <w:rFonts w:ascii="Times New Roman" w:hAnsi="Times New Roman" w:cs="Times New Roman"/>
          <w:sz w:val="28"/>
          <w:szCs w:val="28"/>
        </w:rPr>
        <w:t>ена Николаевна (</w:t>
      </w:r>
      <w:r w:rsidR="00C37BF6">
        <w:rPr>
          <w:rFonts w:ascii="Times New Roman" w:hAnsi="Times New Roman" w:cs="Times New Roman"/>
          <w:i/>
          <w:sz w:val="28"/>
          <w:szCs w:val="28"/>
        </w:rPr>
        <w:t>музыкально-</w:t>
      </w:r>
      <w:r w:rsidR="00767A96" w:rsidRPr="00827432">
        <w:rPr>
          <w:rFonts w:ascii="Times New Roman" w:hAnsi="Times New Roman" w:cs="Times New Roman"/>
          <w:i/>
          <w:sz w:val="28"/>
          <w:szCs w:val="28"/>
        </w:rPr>
        <w:t xml:space="preserve">теоретические </w:t>
      </w:r>
      <w:r w:rsidR="00D161D7" w:rsidRPr="00827432">
        <w:rPr>
          <w:rFonts w:ascii="Times New Roman" w:hAnsi="Times New Roman" w:cs="Times New Roman"/>
          <w:i/>
          <w:sz w:val="28"/>
          <w:szCs w:val="28"/>
        </w:rPr>
        <w:t>дисциплин</w:t>
      </w:r>
      <w:r w:rsidR="00767A96" w:rsidRPr="00827432">
        <w:rPr>
          <w:rFonts w:ascii="Times New Roman" w:hAnsi="Times New Roman" w:cs="Times New Roman"/>
          <w:i/>
          <w:sz w:val="28"/>
          <w:szCs w:val="28"/>
        </w:rPr>
        <w:t>ы</w:t>
      </w:r>
      <w:r w:rsidR="00767A96" w:rsidRPr="00827432">
        <w:rPr>
          <w:rFonts w:ascii="Times New Roman" w:hAnsi="Times New Roman" w:cs="Times New Roman"/>
          <w:sz w:val="28"/>
          <w:szCs w:val="28"/>
        </w:rPr>
        <w:t>)</w:t>
      </w:r>
      <w:r w:rsidR="00D161D7" w:rsidRPr="00827432">
        <w:rPr>
          <w:rFonts w:ascii="Times New Roman" w:hAnsi="Times New Roman" w:cs="Times New Roman"/>
          <w:sz w:val="28"/>
          <w:szCs w:val="28"/>
        </w:rPr>
        <w:t xml:space="preserve"> </w:t>
      </w:r>
      <w:r w:rsidR="001839B6" w:rsidRPr="00827432">
        <w:rPr>
          <w:rFonts w:ascii="Times New Roman" w:hAnsi="Times New Roman" w:cs="Times New Roman"/>
          <w:sz w:val="28"/>
          <w:szCs w:val="28"/>
        </w:rPr>
        <w:t xml:space="preserve">  </w:t>
      </w:r>
      <w:r w:rsidR="00D161D7" w:rsidRPr="00827432">
        <w:rPr>
          <w:rFonts w:ascii="Times New Roman" w:hAnsi="Times New Roman" w:cs="Times New Roman"/>
          <w:sz w:val="28"/>
          <w:szCs w:val="28"/>
        </w:rPr>
        <w:t>2007г.-2014 г.</w:t>
      </w:r>
      <w:r w:rsidR="004F153A" w:rsidRPr="00827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53A" w:rsidRPr="00827432" w:rsidRDefault="004F153A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 xml:space="preserve">Зарипова </w:t>
      </w:r>
      <w:r w:rsidR="001A51E8" w:rsidRPr="00827432">
        <w:rPr>
          <w:rFonts w:ascii="Times New Roman" w:hAnsi="Times New Roman" w:cs="Times New Roman"/>
          <w:sz w:val="28"/>
          <w:szCs w:val="28"/>
        </w:rPr>
        <w:t>(</w:t>
      </w:r>
      <w:r w:rsidRPr="00827432">
        <w:rPr>
          <w:rFonts w:ascii="Times New Roman" w:hAnsi="Times New Roman" w:cs="Times New Roman"/>
          <w:sz w:val="28"/>
          <w:szCs w:val="28"/>
        </w:rPr>
        <w:t>Арютина</w:t>
      </w:r>
      <w:r w:rsidR="001A51E8" w:rsidRPr="00827432">
        <w:rPr>
          <w:rFonts w:ascii="Times New Roman" w:hAnsi="Times New Roman" w:cs="Times New Roman"/>
          <w:sz w:val="28"/>
          <w:szCs w:val="28"/>
        </w:rPr>
        <w:t>)</w:t>
      </w:r>
      <w:r w:rsidRPr="00827432">
        <w:rPr>
          <w:rFonts w:ascii="Times New Roman" w:hAnsi="Times New Roman" w:cs="Times New Roman"/>
          <w:sz w:val="28"/>
          <w:szCs w:val="28"/>
        </w:rPr>
        <w:t xml:space="preserve"> Диана Николаевна </w:t>
      </w:r>
      <w:proofErr w:type="gramStart"/>
      <w:r w:rsidRPr="008274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37BF6">
        <w:rPr>
          <w:rFonts w:ascii="Times New Roman" w:hAnsi="Times New Roman" w:cs="Times New Roman"/>
          <w:i/>
          <w:sz w:val="28"/>
          <w:szCs w:val="28"/>
        </w:rPr>
        <w:t>музыкально-</w:t>
      </w:r>
      <w:r w:rsidRPr="00827432">
        <w:rPr>
          <w:rFonts w:ascii="Times New Roman" w:hAnsi="Times New Roman" w:cs="Times New Roman"/>
          <w:i/>
          <w:sz w:val="28"/>
          <w:szCs w:val="28"/>
        </w:rPr>
        <w:t>теоретические дисциплины</w:t>
      </w:r>
      <w:r w:rsidRPr="00827432">
        <w:rPr>
          <w:rFonts w:ascii="Times New Roman" w:hAnsi="Times New Roman" w:cs="Times New Roman"/>
          <w:sz w:val="28"/>
          <w:szCs w:val="28"/>
        </w:rPr>
        <w:t>)   2014г.-2016г.</w:t>
      </w:r>
    </w:p>
    <w:p w:rsidR="004F153A" w:rsidRPr="00827432" w:rsidRDefault="004F153A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Гильфанова (Арютина) Альбина Николаевна (</w:t>
      </w:r>
      <w:r w:rsidR="00C37BF6">
        <w:rPr>
          <w:rFonts w:ascii="Times New Roman" w:hAnsi="Times New Roman" w:cs="Times New Roman"/>
          <w:i/>
          <w:sz w:val="28"/>
          <w:szCs w:val="28"/>
        </w:rPr>
        <w:t>музыкально-</w:t>
      </w:r>
      <w:r w:rsidRPr="00827432">
        <w:rPr>
          <w:rFonts w:ascii="Times New Roman" w:hAnsi="Times New Roman" w:cs="Times New Roman"/>
          <w:i/>
          <w:sz w:val="28"/>
          <w:szCs w:val="28"/>
        </w:rPr>
        <w:t>теоретические дисциплины</w:t>
      </w:r>
      <w:r w:rsidRPr="00827432">
        <w:rPr>
          <w:rFonts w:ascii="Times New Roman" w:hAnsi="Times New Roman" w:cs="Times New Roman"/>
          <w:sz w:val="28"/>
          <w:szCs w:val="28"/>
        </w:rPr>
        <w:t>)  с 2016г.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1839B6" w:rsidRDefault="004F153A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432">
        <w:rPr>
          <w:rFonts w:ascii="Times New Roman" w:hAnsi="Times New Roman" w:cs="Times New Roman"/>
          <w:sz w:val="28"/>
          <w:szCs w:val="28"/>
        </w:rPr>
        <w:t>Багаутдинова (Галеева) Алия Маратовна</w:t>
      </w:r>
      <w:r w:rsidR="00444CAB">
        <w:rPr>
          <w:rFonts w:ascii="Times New Roman" w:hAnsi="Times New Roman" w:cs="Times New Roman"/>
          <w:sz w:val="28"/>
          <w:szCs w:val="28"/>
        </w:rPr>
        <w:t xml:space="preserve"> (</w:t>
      </w:r>
      <w:r w:rsidRPr="00827432">
        <w:rPr>
          <w:rFonts w:ascii="Times New Roman" w:hAnsi="Times New Roman" w:cs="Times New Roman"/>
          <w:i/>
          <w:sz w:val="28"/>
          <w:szCs w:val="28"/>
        </w:rPr>
        <w:t xml:space="preserve">музыкально </w:t>
      </w:r>
      <w:proofErr w:type="gramStart"/>
      <w:r w:rsidRPr="00827432">
        <w:rPr>
          <w:rFonts w:ascii="Times New Roman" w:hAnsi="Times New Roman" w:cs="Times New Roman"/>
          <w:i/>
          <w:sz w:val="28"/>
          <w:szCs w:val="28"/>
        </w:rPr>
        <w:t>–т</w:t>
      </w:r>
      <w:proofErr w:type="gramEnd"/>
      <w:r w:rsidRPr="00827432">
        <w:rPr>
          <w:rFonts w:ascii="Times New Roman" w:hAnsi="Times New Roman" w:cs="Times New Roman"/>
          <w:i/>
          <w:sz w:val="28"/>
          <w:szCs w:val="28"/>
        </w:rPr>
        <w:t>еоретические дисциплины</w:t>
      </w:r>
      <w:r w:rsidRPr="00827432">
        <w:rPr>
          <w:rFonts w:ascii="Times New Roman" w:hAnsi="Times New Roman" w:cs="Times New Roman"/>
          <w:sz w:val="28"/>
          <w:szCs w:val="28"/>
        </w:rPr>
        <w:t xml:space="preserve">) </w:t>
      </w:r>
      <w:r w:rsidR="00827432">
        <w:rPr>
          <w:rFonts w:ascii="Times New Roman" w:hAnsi="Times New Roman" w:cs="Times New Roman"/>
          <w:sz w:val="28"/>
          <w:szCs w:val="28"/>
        </w:rPr>
        <w:t xml:space="preserve"> с </w:t>
      </w:r>
      <w:r w:rsidRPr="00827432">
        <w:rPr>
          <w:rFonts w:ascii="Times New Roman" w:hAnsi="Times New Roman" w:cs="Times New Roman"/>
          <w:sz w:val="28"/>
          <w:szCs w:val="28"/>
        </w:rPr>
        <w:t xml:space="preserve"> 2017г</w:t>
      </w:r>
      <w:r w:rsidR="00827432" w:rsidRPr="00827432">
        <w:rPr>
          <w:rFonts w:ascii="Times New Roman" w:hAnsi="Times New Roman" w:cs="Times New Roman"/>
          <w:sz w:val="28"/>
          <w:szCs w:val="28"/>
        </w:rPr>
        <w:t xml:space="preserve">. </w:t>
      </w:r>
      <w:r w:rsidRPr="00827432">
        <w:rPr>
          <w:rFonts w:ascii="Times New Roman" w:hAnsi="Times New Roman" w:cs="Times New Roman"/>
          <w:sz w:val="28"/>
          <w:szCs w:val="28"/>
        </w:rPr>
        <w:t xml:space="preserve"> по настоящее время</w:t>
      </w:r>
      <w:r w:rsidR="00827432" w:rsidRPr="00827432">
        <w:rPr>
          <w:rFonts w:ascii="Times New Roman" w:hAnsi="Times New Roman" w:cs="Times New Roman"/>
          <w:sz w:val="28"/>
          <w:szCs w:val="28"/>
        </w:rPr>
        <w:t>.</w:t>
      </w:r>
    </w:p>
    <w:p w:rsidR="00810DD8" w:rsidRDefault="00810DD8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DD8" w:rsidRPr="00827432" w:rsidRDefault="00810DD8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0A1" w:rsidRPr="00F140A1" w:rsidRDefault="00F140A1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40A1" w:rsidRPr="001D5531" w:rsidRDefault="003A7D1B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553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Отделение </w:t>
      </w:r>
      <w:r w:rsidR="00F140A1" w:rsidRPr="001D5531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  <w:r w:rsidRPr="001D5531">
        <w:rPr>
          <w:rFonts w:ascii="Times New Roman" w:hAnsi="Times New Roman" w:cs="Times New Roman"/>
          <w:b/>
          <w:i/>
          <w:sz w:val="28"/>
          <w:szCs w:val="28"/>
        </w:rPr>
        <w:t>народных инструментов</w:t>
      </w:r>
    </w:p>
    <w:p w:rsidR="00461CEF" w:rsidRPr="00113586" w:rsidRDefault="00DB304F" w:rsidP="001A51E8">
      <w:pPr>
        <w:spacing w:after="0"/>
        <w:rPr>
          <w:rFonts w:ascii="Times New Roman" w:hAnsi="Times New Roman" w:cs="Times New Roman"/>
          <w:sz w:val="28"/>
        </w:rPr>
      </w:pPr>
      <w:r w:rsidRPr="00113586">
        <w:rPr>
          <w:rFonts w:ascii="Times New Roman" w:hAnsi="Times New Roman" w:cs="Times New Roman"/>
          <w:sz w:val="28"/>
        </w:rPr>
        <w:t xml:space="preserve">Журавлев Михаил Гаврилович </w:t>
      </w:r>
      <w:r w:rsidRPr="00113586">
        <w:rPr>
          <w:rFonts w:ascii="Times New Roman" w:hAnsi="Times New Roman" w:cs="Times New Roman"/>
          <w:i/>
          <w:sz w:val="28"/>
        </w:rPr>
        <w:t>(баян, аккордеон)</w:t>
      </w:r>
      <w:r w:rsidRPr="00113586">
        <w:rPr>
          <w:rFonts w:ascii="Times New Roman" w:hAnsi="Times New Roman" w:cs="Times New Roman"/>
          <w:sz w:val="28"/>
        </w:rPr>
        <w:t xml:space="preserve">  с1969 г.-1970г.</w:t>
      </w:r>
    </w:p>
    <w:p w:rsidR="00DB304F" w:rsidRPr="00113586" w:rsidRDefault="00DB304F" w:rsidP="001A51E8">
      <w:pPr>
        <w:spacing w:after="0"/>
        <w:rPr>
          <w:rFonts w:ascii="Times New Roman" w:hAnsi="Times New Roman" w:cs="Times New Roman"/>
          <w:sz w:val="28"/>
        </w:rPr>
      </w:pPr>
      <w:r w:rsidRPr="00113586">
        <w:rPr>
          <w:rFonts w:ascii="Times New Roman" w:hAnsi="Times New Roman" w:cs="Times New Roman"/>
          <w:sz w:val="28"/>
        </w:rPr>
        <w:t xml:space="preserve">Кандрова Валентина Александровна  </w:t>
      </w:r>
      <w:r w:rsidRPr="00113586">
        <w:rPr>
          <w:rFonts w:ascii="Times New Roman" w:hAnsi="Times New Roman" w:cs="Times New Roman"/>
          <w:i/>
          <w:sz w:val="28"/>
        </w:rPr>
        <w:t>(баян)</w:t>
      </w:r>
      <w:r w:rsidRPr="00113586">
        <w:rPr>
          <w:rFonts w:ascii="Times New Roman" w:hAnsi="Times New Roman" w:cs="Times New Roman"/>
          <w:sz w:val="28"/>
        </w:rPr>
        <w:t xml:space="preserve"> </w:t>
      </w:r>
      <w:r w:rsidR="00827432" w:rsidRPr="00113586">
        <w:rPr>
          <w:rFonts w:ascii="Times New Roman" w:hAnsi="Times New Roman" w:cs="Times New Roman"/>
          <w:sz w:val="28"/>
        </w:rPr>
        <w:t xml:space="preserve"> с ок</w:t>
      </w:r>
      <w:r w:rsidR="00C37BF6">
        <w:rPr>
          <w:rFonts w:ascii="Times New Roman" w:hAnsi="Times New Roman" w:cs="Times New Roman"/>
          <w:sz w:val="28"/>
        </w:rPr>
        <w:t>тября 1981г. по август   1990г.</w:t>
      </w:r>
    </w:p>
    <w:p w:rsidR="00DB304F" w:rsidRPr="00113586" w:rsidRDefault="00DB304F" w:rsidP="001A51E8">
      <w:pPr>
        <w:spacing w:after="0"/>
        <w:rPr>
          <w:rFonts w:ascii="Times New Roman" w:hAnsi="Times New Roman" w:cs="Times New Roman"/>
          <w:sz w:val="28"/>
        </w:rPr>
      </w:pPr>
      <w:r w:rsidRPr="00113586">
        <w:rPr>
          <w:rFonts w:ascii="Times New Roman" w:hAnsi="Times New Roman" w:cs="Times New Roman"/>
          <w:sz w:val="28"/>
        </w:rPr>
        <w:t xml:space="preserve">Хомутников Михаил Александрович </w:t>
      </w:r>
      <w:r w:rsidRPr="00113586">
        <w:rPr>
          <w:rFonts w:ascii="Times New Roman" w:hAnsi="Times New Roman" w:cs="Times New Roman"/>
          <w:i/>
          <w:sz w:val="28"/>
        </w:rPr>
        <w:t>(баян)</w:t>
      </w:r>
      <w:r w:rsidRPr="00113586">
        <w:rPr>
          <w:rFonts w:ascii="Times New Roman" w:hAnsi="Times New Roman" w:cs="Times New Roman"/>
          <w:sz w:val="28"/>
        </w:rPr>
        <w:t xml:space="preserve"> </w:t>
      </w:r>
      <w:r w:rsidR="00113586">
        <w:rPr>
          <w:rFonts w:ascii="Times New Roman" w:hAnsi="Times New Roman" w:cs="Times New Roman"/>
          <w:sz w:val="28"/>
        </w:rPr>
        <w:t>с</w:t>
      </w:r>
      <w:r w:rsidRPr="00113586">
        <w:rPr>
          <w:rFonts w:ascii="Times New Roman" w:hAnsi="Times New Roman" w:cs="Times New Roman"/>
          <w:sz w:val="28"/>
        </w:rPr>
        <w:t>1983 г.</w:t>
      </w:r>
      <w:r w:rsidR="00113586">
        <w:rPr>
          <w:rFonts w:ascii="Times New Roman" w:hAnsi="Times New Roman" w:cs="Times New Roman"/>
          <w:sz w:val="28"/>
        </w:rPr>
        <w:t xml:space="preserve"> по </w:t>
      </w:r>
      <w:r w:rsidR="00F91F12" w:rsidRPr="00113586">
        <w:rPr>
          <w:rFonts w:ascii="Times New Roman" w:hAnsi="Times New Roman" w:cs="Times New Roman"/>
          <w:sz w:val="28"/>
        </w:rPr>
        <w:t>1986г.</w:t>
      </w:r>
    </w:p>
    <w:p w:rsidR="00F91F12" w:rsidRPr="00113586" w:rsidRDefault="00F91F12" w:rsidP="001A51E8">
      <w:pPr>
        <w:spacing w:after="0"/>
        <w:rPr>
          <w:rFonts w:ascii="Times New Roman" w:hAnsi="Times New Roman" w:cs="Times New Roman"/>
          <w:sz w:val="28"/>
        </w:rPr>
      </w:pPr>
      <w:r w:rsidRPr="00113586">
        <w:rPr>
          <w:rFonts w:ascii="Times New Roman" w:hAnsi="Times New Roman" w:cs="Times New Roman"/>
          <w:sz w:val="28"/>
        </w:rPr>
        <w:t xml:space="preserve">Гатауллин Ф.М. </w:t>
      </w:r>
      <w:r w:rsidRPr="00113586">
        <w:rPr>
          <w:rFonts w:ascii="Times New Roman" w:hAnsi="Times New Roman" w:cs="Times New Roman"/>
          <w:i/>
          <w:sz w:val="28"/>
        </w:rPr>
        <w:t>(баян)</w:t>
      </w:r>
      <w:r w:rsidRPr="00113586">
        <w:rPr>
          <w:rFonts w:ascii="Times New Roman" w:hAnsi="Times New Roman" w:cs="Times New Roman"/>
          <w:sz w:val="28"/>
        </w:rPr>
        <w:t xml:space="preserve"> </w:t>
      </w:r>
      <w:r w:rsidR="00113586">
        <w:rPr>
          <w:rFonts w:ascii="Times New Roman" w:hAnsi="Times New Roman" w:cs="Times New Roman"/>
          <w:sz w:val="28"/>
        </w:rPr>
        <w:t xml:space="preserve">с 1991г. по </w:t>
      </w:r>
      <w:r w:rsidRPr="00113586">
        <w:rPr>
          <w:rFonts w:ascii="Times New Roman" w:hAnsi="Times New Roman" w:cs="Times New Roman"/>
          <w:sz w:val="28"/>
        </w:rPr>
        <w:t>1993г.</w:t>
      </w:r>
    </w:p>
    <w:p w:rsidR="00DD05FB" w:rsidRPr="00113586" w:rsidRDefault="00DD05FB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>Салахова Гузели</w:t>
      </w:r>
      <w:r w:rsidR="00CA115C" w:rsidRPr="00113586">
        <w:rPr>
          <w:rFonts w:ascii="Times New Roman" w:hAnsi="Times New Roman" w:cs="Times New Roman"/>
          <w:sz w:val="28"/>
          <w:szCs w:val="28"/>
        </w:rPr>
        <w:t xml:space="preserve">я Салиховна  </w:t>
      </w:r>
      <w:r w:rsidR="00CA115C" w:rsidRPr="00113586">
        <w:rPr>
          <w:rFonts w:ascii="Times New Roman" w:hAnsi="Times New Roman" w:cs="Times New Roman"/>
          <w:i/>
          <w:sz w:val="28"/>
          <w:szCs w:val="28"/>
        </w:rPr>
        <w:t>(баян)</w:t>
      </w:r>
      <w:r w:rsidR="00113586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>с</w:t>
      </w:r>
      <w:r w:rsidR="00113586">
        <w:rPr>
          <w:rFonts w:ascii="Times New Roman" w:hAnsi="Times New Roman" w:cs="Times New Roman"/>
          <w:sz w:val="28"/>
          <w:szCs w:val="28"/>
        </w:rPr>
        <w:t xml:space="preserve">1995г. по </w:t>
      </w:r>
      <w:r w:rsidR="00CA115C" w:rsidRPr="00113586">
        <w:rPr>
          <w:rFonts w:ascii="Times New Roman" w:hAnsi="Times New Roman" w:cs="Times New Roman"/>
          <w:sz w:val="28"/>
          <w:szCs w:val="28"/>
        </w:rPr>
        <w:t>2006 г.</w:t>
      </w:r>
    </w:p>
    <w:p w:rsidR="001A7E6E" w:rsidRPr="00113586" w:rsidRDefault="006D6FC2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 xml:space="preserve">Портнова </w:t>
      </w:r>
      <w:r w:rsidR="004C0785" w:rsidRPr="00113586">
        <w:rPr>
          <w:rFonts w:ascii="Times New Roman" w:hAnsi="Times New Roman" w:cs="Times New Roman"/>
          <w:sz w:val="28"/>
          <w:szCs w:val="28"/>
        </w:rPr>
        <w:t>(</w:t>
      </w:r>
      <w:r w:rsidR="001A7E6E" w:rsidRPr="00113586">
        <w:rPr>
          <w:rFonts w:ascii="Times New Roman" w:hAnsi="Times New Roman" w:cs="Times New Roman"/>
          <w:sz w:val="28"/>
          <w:szCs w:val="28"/>
        </w:rPr>
        <w:t>Рыбакова</w:t>
      </w:r>
      <w:r w:rsidR="004C0785" w:rsidRPr="00113586">
        <w:rPr>
          <w:rFonts w:ascii="Times New Roman" w:hAnsi="Times New Roman" w:cs="Times New Roman"/>
          <w:sz w:val="28"/>
          <w:szCs w:val="28"/>
        </w:rPr>
        <w:t xml:space="preserve">) </w:t>
      </w:r>
      <w:r w:rsidR="001A7E6E" w:rsidRPr="00113586">
        <w:rPr>
          <w:rFonts w:ascii="Times New Roman" w:hAnsi="Times New Roman" w:cs="Times New Roman"/>
          <w:sz w:val="28"/>
          <w:szCs w:val="28"/>
        </w:rPr>
        <w:t xml:space="preserve">Ирина Васильевна </w:t>
      </w:r>
      <w:r w:rsidR="003C6B7E" w:rsidRPr="00113586">
        <w:rPr>
          <w:rFonts w:ascii="Times New Roman" w:hAnsi="Times New Roman" w:cs="Times New Roman"/>
          <w:i/>
          <w:sz w:val="28"/>
          <w:szCs w:val="28"/>
        </w:rPr>
        <w:t>(аккордеон, балалайка)</w:t>
      </w:r>
      <w:r w:rsidR="003C6B7E" w:rsidRPr="00113586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>с</w:t>
      </w:r>
      <w:r w:rsidR="00C37BF6">
        <w:rPr>
          <w:rFonts w:ascii="Times New Roman" w:hAnsi="Times New Roman" w:cs="Times New Roman"/>
          <w:sz w:val="28"/>
          <w:szCs w:val="28"/>
        </w:rPr>
        <w:t xml:space="preserve">1997 г. по </w:t>
      </w:r>
      <w:r w:rsidR="00686D57" w:rsidRPr="00113586">
        <w:rPr>
          <w:rFonts w:ascii="Times New Roman" w:hAnsi="Times New Roman" w:cs="Times New Roman"/>
          <w:sz w:val="28"/>
          <w:szCs w:val="28"/>
        </w:rPr>
        <w:t>2008г.</w:t>
      </w:r>
    </w:p>
    <w:p w:rsidR="00461CEF" w:rsidRPr="00113586" w:rsidRDefault="00085356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>Рыбкин Анатолий Егорович</w:t>
      </w:r>
      <w:r w:rsidR="00461CEF" w:rsidRPr="00113586">
        <w:rPr>
          <w:rFonts w:ascii="Times New Roman" w:hAnsi="Times New Roman" w:cs="Times New Roman"/>
          <w:sz w:val="28"/>
          <w:szCs w:val="28"/>
        </w:rPr>
        <w:t xml:space="preserve"> </w:t>
      </w:r>
      <w:r w:rsidR="00461CEF" w:rsidRPr="00113586">
        <w:rPr>
          <w:rFonts w:ascii="Times New Roman" w:hAnsi="Times New Roman" w:cs="Times New Roman"/>
          <w:i/>
          <w:sz w:val="28"/>
          <w:szCs w:val="28"/>
        </w:rPr>
        <w:t>(баян)</w:t>
      </w:r>
      <w:r w:rsidR="00113586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>с</w:t>
      </w:r>
      <w:r w:rsidR="00113586">
        <w:rPr>
          <w:rFonts w:ascii="Times New Roman" w:hAnsi="Times New Roman" w:cs="Times New Roman"/>
          <w:sz w:val="28"/>
          <w:szCs w:val="28"/>
        </w:rPr>
        <w:t xml:space="preserve">1996 г. по </w:t>
      </w:r>
      <w:r w:rsidR="00461CEF" w:rsidRPr="00113586">
        <w:rPr>
          <w:rFonts w:ascii="Times New Roman" w:hAnsi="Times New Roman" w:cs="Times New Roman"/>
          <w:sz w:val="28"/>
          <w:szCs w:val="28"/>
        </w:rPr>
        <w:t>1997 г</w:t>
      </w:r>
      <w:r w:rsidR="00113586">
        <w:rPr>
          <w:rFonts w:ascii="Times New Roman" w:hAnsi="Times New Roman" w:cs="Times New Roman"/>
          <w:sz w:val="28"/>
          <w:szCs w:val="28"/>
        </w:rPr>
        <w:t>., с 2006г.</w:t>
      </w:r>
      <w:r w:rsidR="0035071C">
        <w:rPr>
          <w:rFonts w:ascii="Times New Roman" w:hAnsi="Times New Roman" w:cs="Times New Roman"/>
          <w:sz w:val="28"/>
          <w:szCs w:val="28"/>
        </w:rPr>
        <w:t xml:space="preserve"> </w:t>
      </w:r>
      <w:r w:rsidR="00113586">
        <w:rPr>
          <w:rFonts w:ascii="Times New Roman" w:hAnsi="Times New Roman" w:cs="Times New Roman"/>
          <w:sz w:val="28"/>
          <w:szCs w:val="28"/>
        </w:rPr>
        <w:t xml:space="preserve">по </w:t>
      </w:r>
      <w:r w:rsidR="009F384C" w:rsidRPr="00113586">
        <w:rPr>
          <w:rFonts w:ascii="Times New Roman" w:hAnsi="Times New Roman" w:cs="Times New Roman"/>
          <w:sz w:val="28"/>
          <w:szCs w:val="28"/>
        </w:rPr>
        <w:t>2008г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DB304F" w:rsidRPr="00113586" w:rsidRDefault="002E4749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>Муртазин</w:t>
      </w:r>
      <w:r w:rsidR="00580321" w:rsidRPr="00113586">
        <w:rPr>
          <w:rFonts w:ascii="Times New Roman" w:hAnsi="Times New Roman" w:cs="Times New Roman"/>
          <w:sz w:val="28"/>
          <w:szCs w:val="28"/>
        </w:rPr>
        <w:t xml:space="preserve"> Ильхам Асхатович</w:t>
      </w:r>
      <w:r w:rsidRPr="001135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3586">
        <w:rPr>
          <w:rFonts w:ascii="Times New Roman" w:hAnsi="Times New Roman" w:cs="Times New Roman"/>
          <w:i/>
          <w:sz w:val="28"/>
          <w:szCs w:val="28"/>
        </w:rPr>
        <w:t>(</w:t>
      </w:r>
      <w:r w:rsidRPr="00113586">
        <w:rPr>
          <w:rFonts w:ascii="Times New Roman" w:hAnsi="Times New Roman" w:cs="Times New Roman"/>
          <w:i/>
          <w:sz w:val="28"/>
          <w:szCs w:val="28"/>
        </w:rPr>
        <w:t>баян</w:t>
      </w:r>
      <w:r w:rsidR="00113586">
        <w:rPr>
          <w:rFonts w:ascii="Times New Roman" w:hAnsi="Times New Roman" w:cs="Times New Roman"/>
          <w:i/>
          <w:sz w:val="28"/>
          <w:szCs w:val="28"/>
        </w:rPr>
        <w:t>)</w:t>
      </w:r>
      <w:r w:rsidRPr="00113586">
        <w:rPr>
          <w:rFonts w:ascii="Times New Roman" w:hAnsi="Times New Roman" w:cs="Times New Roman"/>
          <w:sz w:val="28"/>
          <w:szCs w:val="28"/>
        </w:rPr>
        <w:t xml:space="preserve"> с 27.08.1997 г</w:t>
      </w:r>
      <w:r w:rsidR="00AA11C5">
        <w:rPr>
          <w:rFonts w:ascii="Times New Roman" w:hAnsi="Times New Roman" w:cs="Times New Roman"/>
          <w:sz w:val="28"/>
          <w:szCs w:val="28"/>
        </w:rPr>
        <w:t>. по 28.03,1999г.</w:t>
      </w:r>
    </w:p>
    <w:p w:rsidR="00EE5C84" w:rsidRPr="00113586" w:rsidRDefault="00BB0488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 xml:space="preserve">Массаров  Ильдар </w:t>
      </w:r>
      <w:r w:rsidR="00EE5C84" w:rsidRPr="00113586">
        <w:rPr>
          <w:rFonts w:ascii="Times New Roman" w:hAnsi="Times New Roman" w:cs="Times New Roman"/>
          <w:sz w:val="28"/>
          <w:szCs w:val="28"/>
        </w:rPr>
        <w:t xml:space="preserve">Акрямович  </w:t>
      </w:r>
      <w:r w:rsidR="00EE5C84" w:rsidRPr="00113586">
        <w:rPr>
          <w:rFonts w:ascii="Times New Roman" w:hAnsi="Times New Roman" w:cs="Times New Roman"/>
          <w:i/>
          <w:sz w:val="28"/>
          <w:szCs w:val="28"/>
        </w:rPr>
        <w:t>(баян)</w:t>
      </w:r>
      <w:r w:rsidR="00444CAB">
        <w:rPr>
          <w:rFonts w:ascii="Times New Roman" w:hAnsi="Times New Roman" w:cs="Times New Roman"/>
          <w:sz w:val="28"/>
          <w:szCs w:val="28"/>
        </w:rPr>
        <w:t xml:space="preserve"> сс1997г.</w:t>
      </w:r>
      <w:r w:rsidR="0035071C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 xml:space="preserve">по </w:t>
      </w:r>
      <w:r w:rsidR="00EE5C84" w:rsidRPr="00113586">
        <w:rPr>
          <w:rFonts w:ascii="Times New Roman" w:hAnsi="Times New Roman" w:cs="Times New Roman"/>
          <w:sz w:val="28"/>
          <w:szCs w:val="28"/>
        </w:rPr>
        <w:t xml:space="preserve">2000г., </w:t>
      </w:r>
      <w:r w:rsidR="00444CAB">
        <w:rPr>
          <w:rFonts w:ascii="Times New Roman" w:hAnsi="Times New Roman" w:cs="Times New Roman"/>
          <w:sz w:val="28"/>
          <w:szCs w:val="28"/>
        </w:rPr>
        <w:t xml:space="preserve">2002 г. по </w:t>
      </w:r>
      <w:r w:rsidR="00EE5C84" w:rsidRPr="00113586">
        <w:rPr>
          <w:rFonts w:ascii="Times New Roman" w:hAnsi="Times New Roman" w:cs="Times New Roman"/>
          <w:sz w:val="28"/>
          <w:szCs w:val="28"/>
        </w:rPr>
        <w:t>2003г.</w:t>
      </w:r>
    </w:p>
    <w:p w:rsidR="00CA115C" w:rsidRPr="00113586" w:rsidRDefault="00CA115C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 xml:space="preserve">Зарипова (Арютина) Диана Николаевна </w:t>
      </w:r>
      <w:r w:rsidRPr="00113586">
        <w:rPr>
          <w:rFonts w:ascii="Times New Roman" w:hAnsi="Times New Roman" w:cs="Times New Roman"/>
          <w:i/>
          <w:sz w:val="28"/>
          <w:szCs w:val="28"/>
        </w:rPr>
        <w:t>(домра, балалайка)</w:t>
      </w:r>
      <w:r w:rsidR="00444CAB">
        <w:rPr>
          <w:rFonts w:ascii="Times New Roman" w:hAnsi="Times New Roman" w:cs="Times New Roman"/>
          <w:sz w:val="28"/>
          <w:szCs w:val="28"/>
        </w:rPr>
        <w:t xml:space="preserve"> с 2008г. по </w:t>
      </w:r>
      <w:r w:rsidRPr="00113586">
        <w:rPr>
          <w:rFonts w:ascii="Times New Roman" w:hAnsi="Times New Roman" w:cs="Times New Roman"/>
          <w:sz w:val="28"/>
          <w:szCs w:val="28"/>
        </w:rPr>
        <w:t>2018 г.</w:t>
      </w:r>
    </w:p>
    <w:p w:rsidR="00F140A1" w:rsidRPr="00113586" w:rsidRDefault="00B853E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 xml:space="preserve">Гильфанова </w:t>
      </w:r>
      <w:r w:rsidR="00461CEF" w:rsidRPr="00113586">
        <w:rPr>
          <w:rFonts w:ascii="Times New Roman" w:hAnsi="Times New Roman" w:cs="Times New Roman"/>
          <w:sz w:val="28"/>
          <w:szCs w:val="28"/>
        </w:rPr>
        <w:t xml:space="preserve"> </w:t>
      </w:r>
      <w:r w:rsidRPr="00113586">
        <w:rPr>
          <w:rFonts w:ascii="Times New Roman" w:hAnsi="Times New Roman" w:cs="Times New Roman"/>
          <w:sz w:val="28"/>
          <w:szCs w:val="28"/>
        </w:rPr>
        <w:t>(</w:t>
      </w:r>
      <w:r w:rsidR="00F140A1" w:rsidRPr="00113586">
        <w:rPr>
          <w:rFonts w:ascii="Times New Roman" w:hAnsi="Times New Roman" w:cs="Times New Roman"/>
          <w:sz w:val="28"/>
          <w:szCs w:val="28"/>
        </w:rPr>
        <w:t>Арютина</w:t>
      </w:r>
      <w:r w:rsidRPr="00113586">
        <w:rPr>
          <w:rFonts w:ascii="Times New Roman" w:hAnsi="Times New Roman" w:cs="Times New Roman"/>
          <w:sz w:val="28"/>
          <w:szCs w:val="28"/>
        </w:rPr>
        <w:t xml:space="preserve">) </w:t>
      </w:r>
      <w:r w:rsidR="00461CEF" w:rsidRPr="00113586">
        <w:rPr>
          <w:rFonts w:ascii="Times New Roman" w:hAnsi="Times New Roman" w:cs="Times New Roman"/>
          <w:sz w:val="28"/>
          <w:szCs w:val="28"/>
        </w:rPr>
        <w:t xml:space="preserve"> </w:t>
      </w:r>
      <w:r w:rsidRPr="00113586">
        <w:rPr>
          <w:rFonts w:ascii="Times New Roman" w:hAnsi="Times New Roman" w:cs="Times New Roman"/>
          <w:sz w:val="28"/>
          <w:szCs w:val="28"/>
        </w:rPr>
        <w:t xml:space="preserve">Альбина Николаевна </w:t>
      </w:r>
      <w:r w:rsidR="001839B6" w:rsidRPr="00113586">
        <w:rPr>
          <w:rFonts w:ascii="Times New Roman" w:hAnsi="Times New Roman" w:cs="Times New Roman"/>
          <w:sz w:val="28"/>
          <w:szCs w:val="28"/>
        </w:rPr>
        <w:t xml:space="preserve"> </w:t>
      </w:r>
      <w:r w:rsidRPr="00113586">
        <w:rPr>
          <w:rFonts w:ascii="Times New Roman" w:hAnsi="Times New Roman" w:cs="Times New Roman"/>
          <w:i/>
          <w:sz w:val="28"/>
          <w:szCs w:val="28"/>
        </w:rPr>
        <w:t>(</w:t>
      </w:r>
      <w:r w:rsidR="00C37BF6">
        <w:rPr>
          <w:rFonts w:ascii="Times New Roman" w:hAnsi="Times New Roman" w:cs="Times New Roman"/>
          <w:i/>
          <w:sz w:val="28"/>
          <w:szCs w:val="28"/>
        </w:rPr>
        <w:t>аккордеон</w:t>
      </w:r>
      <w:r w:rsidRPr="00113586">
        <w:rPr>
          <w:rFonts w:ascii="Times New Roman" w:hAnsi="Times New Roman" w:cs="Times New Roman"/>
          <w:i/>
          <w:sz w:val="28"/>
          <w:szCs w:val="28"/>
        </w:rPr>
        <w:t>)</w:t>
      </w:r>
      <w:r w:rsidR="00AA6BAF" w:rsidRPr="001135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</w:t>
      </w:r>
      <w:r w:rsidR="001839B6" w:rsidRPr="0011358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DB304F"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20</w:t>
      </w:r>
      <w:r w:rsidR="001839B6"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12</w:t>
      </w:r>
      <w:r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г.</w:t>
      </w:r>
      <w:r w:rsidR="00C37BF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по настоя</w:t>
      </w:r>
      <w:r w:rsidR="0035071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щее </w:t>
      </w:r>
      <w:r w:rsidR="001839B6"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время</w:t>
      </w:r>
      <w:r w:rsidR="00C37BF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F140A1" w:rsidRPr="00113586" w:rsidRDefault="001839B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>Багаутдинова (</w:t>
      </w:r>
      <w:r w:rsidR="00F140A1" w:rsidRPr="00113586">
        <w:rPr>
          <w:rFonts w:ascii="Times New Roman" w:hAnsi="Times New Roman" w:cs="Times New Roman"/>
          <w:sz w:val="28"/>
          <w:szCs w:val="28"/>
        </w:rPr>
        <w:t>Галиева</w:t>
      </w:r>
      <w:r w:rsidRPr="00113586">
        <w:rPr>
          <w:rFonts w:ascii="Times New Roman" w:hAnsi="Times New Roman" w:cs="Times New Roman"/>
          <w:sz w:val="28"/>
          <w:szCs w:val="28"/>
        </w:rPr>
        <w:t>)</w:t>
      </w:r>
      <w:r w:rsidR="00F140A1" w:rsidRPr="00113586">
        <w:rPr>
          <w:rFonts w:ascii="Times New Roman" w:hAnsi="Times New Roman" w:cs="Times New Roman"/>
          <w:sz w:val="28"/>
          <w:szCs w:val="28"/>
        </w:rPr>
        <w:t xml:space="preserve"> Алия Маратовна  </w:t>
      </w:r>
      <w:r w:rsidR="00F140A1" w:rsidRPr="00113586">
        <w:rPr>
          <w:rFonts w:ascii="Times New Roman" w:hAnsi="Times New Roman" w:cs="Times New Roman"/>
          <w:i/>
          <w:sz w:val="28"/>
          <w:szCs w:val="28"/>
        </w:rPr>
        <w:t>(баян)</w:t>
      </w:r>
      <w:r w:rsidRPr="00113586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С </w:t>
      </w:r>
      <w:r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</w:t>
      </w:r>
      <w:r w:rsidR="00DB304F"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0</w:t>
      </w:r>
      <w:r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12</w:t>
      </w:r>
      <w:r w:rsidR="00B853EF"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г.</w:t>
      </w:r>
      <w:r w:rsidR="00DC3C1D"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по настоящее </w:t>
      </w:r>
      <w:r w:rsidRPr="0011358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время</w:t>
      </w:r>
      <w:r w:rsidR="00C37BF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F140A1" w:rsidRPr="00113586" w:rsidRDefault="00F140A1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586">
        <w:rPr>
          <w:rFonts w:ascii="Times New Roman" w:hAnsi="Times New Roman" w:cs="Times New Roman"/>
          <w:sz w:val="28"/>
          <w:szCs w:val="28"/>
        </w:rPr>
        <w:t xml:space="preserve">Юрин Владимир Григорьевич </w:t>
      </w:r>
      <w:r w:rsidRPr="00113586">
        <w:rPr>
          <w:rFonts w:ascii="Times New Roman" w:hAnsi="Times New Roman" w:cs="Times New Roman"/>
          <w:i/>
          <w:sz w:val="28"/>
          <w:szCs w:val="28"/>
        </w:rPr>
        <w:t>(баян)</w:t>
      </w:r>
      <w:r w:rsidR="00DB304F" w:rsidRPr="0011358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B304F" w:rsidRPr="00113586">
        <w:rPr>
          <w:rFonts w:ascii="Times New Roman" w:hAnsi="Times New Roman" w:cs="Times New Roman"/>
          <w:sz w:val="28"/>
          <w:szCs w:val="28"/>
        </w:rPr>
        <w:t>с 2008 г. по настоящее время</w:t>
      </w:r>
      <w:r w:rsidR="00444CAB">
        <w:rPr>
          <w:rFonts w:ascii="Times New Roman" w:hAnsi="Times New Roman" w:cs="Times New Roman"/>
          <w:sz w:val="28"/>
          <w:szCs w:val="28"/>
        </w:rPr>
        <w:t>.</w:t>
      </w:r>
    </w:p>
    <w:p w:rsidR="00F140A1" w:rsidRPr="00113586" w:rsidRDefault="00F140A1" w:rsidP="0075768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140A1" w:rsidRPr="001D5531" w:rsidRDefault="00F140A1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5531">
        <w:rPr>
          <w:rFonts w:ascii="Times New Roman" w:hAnsi="Times New Roman" w:cs="Times New Roman"/>
          <w:b/>
          <w:i/>
          <w:iCs/>
          <w:sz w:val="28"/>
          <w:szCs w:val="28"/>
        </w:rPr>
        <w:t>         </w:t>
      </w:r>
      <w:r w:rsidR="003A7D1B" w:rsidRPr="001D5531">
        <w:rPr>
          <w:rFonts w:ascii="Times New Roman" w:hAnsi="Times New Roman" w:cs="Times New Roman"/>
          <w:b/>
          <w:i/>
          <w:sz w:val="28"/>
          <w:szCs w:val="28"/>
        </w:rPr>
        <w:t>Вокальное отделение</w:t>
      </w:r>
    </w:p>
    <w:p w:rsidR="003610A2" w:rsidRPr="00444CAB" w:rsidRDefault="001E08AE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 xml:space="preserve">Гильмуллина Юлия Борисовна </w:t>
      </w:r>
      <w:r w:rsidR="003610A2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BB0488" w:rsidRPr="00444CAB">
        <w:rPr>
          <w:rFonts w:ascii="Times New Roman" w:hAnsi="Times New Roman" w:cs="Times New Roman"/>
          <w:i/>
          <w:sz w:val="28"/>
          <w:szCs w:val="28"/>
        </w:rPr>
        <w:t>(</w:t>
      </w:r>
      <w:r w:rsidR="003610A2" w:rsidRPr="00444CAB">
        <w:rPr>
          <w:rFonts w:ascii="Times New Roman" w:hAnsi="Times New Roman" w:cs="Times New Roman"/>
          <w:i/>
          <w:sz w:val="28"/>
          <w:szCs w:val="28"/>
        </w:rPr>
        <w:t>преподаватель п</w:t>
      </w:r>
      <w:r w:rsidR="00C37BF6">
        <w:rPr>
          <w:rFonts w:ascii="Times New Roman" w:hAnsi="Times New Roman" w:cs="Times New Roman"/>
          <w:i/>
          <w:sz w:val="28"/>
          <w:szCs w:val="28"/>
        </w:rPr>
        <w:t xml:space="preserve">о хоровому пению </w:t>
      </w:r>
      <w:r w:rsidR="00956708" w:rsidRPr="00444CAB">
        <w:rPr>
          <w:rFonts w:ascii="Times New Roman" w:hAnsi="Times New Roman" w:cs="Times New Roman"/>
          <w:i/>
          <w:sz w:val="28"/>
          <w:szCs w:val="28"/>
        </w:rPr>
        <w:t xml:space="preserve"> и муз</w:t>
      </w:r>
      <w:r w:rsidR="00444CAB">
        <w:rPr>
          <w:rFonts w:ascii="Times New Roman" w:hAnsi="Times New Roman" w:cs="Times New Roman"/>
          <w:i/>
          <w:sz w:val="28"/>
          <w:szCs w:val="28"/>
        </w:rPr>
        <w:t>ыкальной</w:t>
      </w:r>
      <w:r w:rsidR="00C37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6708" w:rsidRPr="00444CAB">
        <w:rPr>
          <w:rFonts w:ascii="Times New Roman" w:hAnsi="Times New Roman" w:cs="Times New Roman"/>
          <w:i/>
          <w:sz w:val="28"/>
          <w:szCs w:val="28"/>
        </w:rPr>
        <w:t>литературе)</w:t>
      </w:r>
      <w:r w:rsidR="00956708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 xml:space="preserve">с </w:t>
      </w:r>
      <w:r w:rsidR="003610A2" w:rsidRPr="00444CAB">
        <w:rPr>
          <w:rFonts w:ascii="Times New Roman" w:hAnsi="Times New Roman" w:cs="Times New Roman"/>
          <w:sz w:val="28"/>
          <w:szCs w:val="28"/>
        </w:rPr>
        <w:t>1999</w:t>
      </w:r>
      <w:r w:rsidR="00444CAB">
        <w:rPr>
          <w:rFonts w:ascii="Times New Roman" w:hAnsi="Times New Roman" w:cs="Times New Roman"/>
          <w:sz w:val="28"/>
          <w:szCs w:val="28"/>
        </w:rPr>
        <w:t xml:space="preserve">г. по </w:t>
      </w:r>
      <w:r w:rsidR="003610A2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F033A0" w:rsidRPr="00444CAB">
        <w:rPr>
          <w:rFonts w:ascii="Times New Roman" w:hAnsi="Times New Roman" w:cs="Times New Roman"/>
          <w:sz w:val="28"/>
          <w:szCs w:val="28"/>
        </w:rPr>
        <w:t>2000г.</w:t>
      </w:r>
    </w:p>
    <w:p w:rsidR="0035071C" w:rsidRDefault="004C471E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>Яблонский Валерий Витальевич</w:t>
      </w:r>
      <w:r w:rsidR="00466277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1A51E8" w:rsidRPr="00444CAB">
        <w:rPr>
          <w:rFonts w:ascii="Times New Roman" w:hAnsi="Times New Roman" w:cs="Times New Roman"/>
          <w:i/>
          <w:sz w:val="28"/>
          <w:szCs w:val="28"/>
        </w:rPr>
        <w:t>(</w:t>
      </w:r>
      <w:r w:rsidR="00466277" w:rsidRPr="00444CAB">
        <w:rPr>
          <w:rFonts w:ascii="Times New Roman" w:hAnsi="Times New Roman" w:cs="Times New Roman"/>
          <w:i/>
          <w:sz w:val="28"/>
          <w:szCs w:val="28"/>
        </w:rPr>
        <w:t>хоровое и сольное  пение)</w:t>
      </w:r>
      <w:r w:rsidR="00466277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 xml:space="preserve">с </w:t>
      </w:r>
      <w:r w:rsidR="00BB0488" w:rsidRPr="00444CAB">
        <w:rPr>
          <w:rFonts w:ascii="Times New Roman" w:hAnsi="Times New Roman" w:cs="Times New Roman"/>
          <w:sz w:val="28"/>
          <w:szCs w:val="28"/>
        </w:rPr>
        <w:t xml:space="preserve"> 2002</w:t>
      </w:r>
      <w:r w:rsidR="00444CAB">
        <w:rPr>
          <w:rFonts w:ascii="Times New Roman" w:hAnsi="Times New Roman" w:cs="Times New Roman"/>
          <w:sz w:val="28"/>
          <w:szCs w:val="28"/>
        </w:rPr>
        <w:t>г по 2003г.</w:t>
      </w:r>
      <w:r w:rsidR="0035071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A7D1B" w:rsidRPr="00444CAB" w:rsidRDefault="0035071C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C471E" w:rsidRPr="00444CAB">
        <w:rPr>
          <w:rFonts w:ascii="Times New Roman" w:hAnsi="Times New Roman" w:cs="Times New Roman"/>
          <w:sz w:val="28"/>
          <w:szCs w:val="28"/>
        </w:rPr>
        <w:t>2004</w:t>
      </w:r>
      <w:r w:rsidR="009A1AE7" w:rsidRPr="00444CAB">
        <w:rPr>
          <w:rFonts w:ascii="Times New Roman" w:hAnsi="Times New Roman" w:cs="Times New Roman"/>
          <w:sz w:val="28"/>
          <w:szCs w:val="28"/>
        </w:rPr>
        <w:t>г.</w:t>
      </w:r>
      <w:r w:rsidR="00444CAB">
        <w:rPr>
          <w:rFonts w:ascii="Times New Roman" w:hAnsi="Times New Roman" w:cs="Times New Roman"/>
          <w:sz w:val="28"/>
          <w:szCs w:val="28"/>
        </w:rPr>
        <w:t xml:space="preserve"> по </w:t>
      </w:r>
      <w:r w:rsidR="004C471E" w:rsidRPr="00444CAB">
        <w:rPr>
          <w:rFonts w:ascii="Times New Roman" w:hAnsi="Times New Roman" w:cs="Times New Roman"/>
          <w:sz w:val="28"/>
          <w:szCs w:val="28"/>
        </w:rPr>
        <w:t>2008</w:t>
      </w:r>
      <w:r w:rsidR="009A1AE7" w:rsidRPr="00444CAB">
        <w:rPr>
          <w:rFonts w:ascii="Times New Roman" w:hAnsi="Times New Roman" w:cs="Times New Roman"/>
          <w:sz w:val="28"/>
          <w:szCs w:val="28"/>
        </w:rPr>
        <w:t>г.</w:t>
      </w:r>
    </w:p>
    <w:p w:rsidR="00345CA4" w:rsidRPr="00444CAB" w:rsidRDefault="0013721D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 xml:space="preserve">Закирова Альфия Мусаидовна </w:t>
      </w:r>
      <w:r w:rsidRPr="00444CAB">
        <w:rPr>
          <w:rFonts w:ascii="Times New Roman" w:hAnsi="Times New Roman" w:cs="Times New Roman"/>
          <w:i/>
          <w:sz w:val="28"/>
          <w:szCs w:val="28"/>
        </w:rPr>
        <w:t>(хоров</w:t>
      </w:r>
      <w:r w:rsidR="003A7D1B" w:rsidRPr="00444CAB">
        <w:rPr>
          <w:rFonts w:ascii="Times New Roman" w:hAnsi="Times New Roman" w:cs="Times New Roman"/>
          <w:i/>
          <w:sz w:val="28"/>
          <w:szCs w:val="28"/>
        </w:rPr>
        <w:t>ое пение и вокальные ансамбли)</w:t>
      </w:r>
      <w:r w:rsidR="003A7D1B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9A1AE7" w:rsidRPr="00444CAB">
        <w:rPr>
          <w:rFonts w:ascii="Times New Roman" w:hAnsi="Times New Roman" w:cs="Times New Roman"/>
          <w:sz w:val="28"/>
          <w:szCs w:val="28"/>
        </w:rPr>
        <w:t>2003 г.</w:t>
      </w:r>
      <w:r w:rsidRPr="00444C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04F" w:rsidRPr="00444CAB" w:rsidRDefault="00F140A1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 xml:space="preserve">Бигеева Венера Дамировна </w:t>
      </w:r>
      <w:r w:rsidRPr="00444CAB">
        <w:rPr>
          <w:rFonts w:ascii="Times New Roman" w:hAnsi="Times New Roman" w:cs="Times New Roman"/>
          <w:i/>
          <w:sz w:val="28"/>
          <w:szCs w:val="28"/>
        </w:rPr>
        <w:t>(хоровое пение)</w:t>
      </w:r>
      <w:r w:rsidR="00DB304F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 xml:space="preserve">с 2008г. по </w:t>
      </w:r>
      <w:r w:rsidR="00DB304F" w:rsidRPr="00444CAB">
        <w:rPr>
          <w:rFonts w:ascii="Times New Roman" w:hAnsi="Times New Roman" w:cs="Times New Roman"/>
          <w:sz w:val="28"/>
          <w:szCs w:val="28"/>
        </w:rPr>
        <w:t>2013 г</w:t>
      </w:r>
      <w:r w:rsidR="00B853EF" w:rsidRPr="00444CAB">
        <w:rPr>
          <w:rFonts w:ascii="Times New Roman" w:hAnsi="Times New Roman" w:cs="Times New Roman"/>
          <w:sz w:val="28"/>
          <w:szCs w:val="28"/>
        </w:rPr>
        <w:t>.</w:t>
      </w:r>
    </w:p>
    <w:p w:rsidR="00F140A1" w:rsidRPr="00444CAB" w:rsidRDefault="0013721D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 xml:space="preserve">Габдуллина Рузиля Азатовна   </w:t>
      </w:r>
      <w:r w:rsidRPr="00444CAB">
        <w:rPr>
          <w:rFonts w:ascii="Times New Roman" w:hAnsi="Times New Roman" w:cs="Times New Roman"/>
          <w:i/>
          <w:sz w:val="28"/>
          <w:szCs w:val="28"/>
        </w:rPr>
        <w:t>(хоровое и сольное  пен</w:t>
      </w:r>
      <w:r w:rsidR="00C37BF6">
        <w:rPr>
          <w:rFonts w:ascii="Times New Roman" w:hAnsi="Times New Roman" w:cs="Times New Roman"/>
          <w:i/>
          <w:sz w:val="28"/>
          <w:szCs w:val="28"/>
        </w:rPr>
        <w:t>ие</w:t>
      </w:r>
      <w:r w:rsidRPr="00444CAB">
        <w:rPr>
          <w:rFonts w:ascii="Times New Roman" w:hAnsi="Times New Roman" w:cs="Times New Roman"/>
          <w:i/>
          <w:sz w:val="28"/>
          <w:szCs w:val="28"/>
        </w:rPr>
        <w:t>)</w:t>
      </w:r>
      <w:r w:rsidRPr="00444CAB">
        <w:rPr>
          <w:rFonts w:ascii="Times New Roman" w:hAnsi="Times New Roman" w:cs="Times New Roman"/>
          <w:sz w:val="28"/>
          <w:szCs w:val="28"/>
        </w:rPr>
        <w:t xml:space="preserve"> 2013г.</w:t>
      </w:r>
    </w:p>
    <w:p w:rsidR="00C076EC" w:rsidRPr="00444CAB" w:rsidRDefault="00F140A1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 xml:space="preserve">Хакимова Лилия Рамилевна </w:t>
      </w:r>
      <w:r w:rsidRPr="00444CAB">
        <w:rPr>
          <w:rFonts w:ascii="Times New Roman" w:hAnsi="Times New Roman" w:cs="Times New Roman"/>
          <w:i/>
          <w:sz w:val="28"/>
          <w:szCs w:val="28"/>
        </w:rPr>
        <w:t>(сольное пение)</w:t>
      </w:r>
      <w:r w:rsidR="00C076EC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sz w:val="28"/>
          <w:szCs w:val="28"/>
        </w:rPr>
        <w:t xml:space="preserve">с 2009г. по </w:t>
      </w:r>
      <w:r w:rsidR="00C076EC" w:rsidRPr="00444CAB">
        <w:rPr>
          <w:rFonts w:ascii="Times New Roman" w:hAnsi="Times New Roman" w:cs="Times New Roman"/>
          <w:sz w:val="28"/>
          <w:szCs w:val="28"/>
        </w:rPr>
        <w:t>2013г.</w:t>
      </w:r>
    </w:p>
    <w:p w:rsidR="001E08AE" w:rsidRPr="00444CAB" w:rsidRDefault="001E08A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 xml:space="preserve">Рыбакова Агриппина Ивановна </w:t>
      </w:r>
      <w:r w:rsidR="00444CAB" w:rsidRPr="00444CAB">
        <w:rPr>
          <w:rFonts w:ascii="Times New Roman" w:hAnsi="Times New Roman" w:cs="Times New Roman"/>
          <w:i/>
          <w:sz w:val="28"/>
          <w:szCs w:val="28"/>
        </w:rPr>
        <w:t>(сольное пение)</w:t>
      </w:r>
      <w:r w:rsidR="00C37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4CAB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C37BF6">
        <w:rPr>
          <w:rFonts w:ascii="Times New Roman" w:hAnsi="Times New Roman" w:cs="Times New Roman"/>
          <w:sz w:val="28"/>
          <w:szCs w:val="28"/>
        </w:rPr>
        <w:t>2018г. по 2019 г.</w:t>
      </w:r>
    </w:p>
    <w:p w:rsidR="00C076EC" w:rsidRPr="00444CAB" w:rsidRDefault="00C076EC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>Закирова Алсу Ильфасовна</w:t>
      </w:r>
      <w:r w:rsidR="00DC3C1D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Pr="00444CAB">
        <w:rPr>
          <w:rFonts w:ascii="Times New Roman" w:hAnsi="Times New Roman" w:cs="Times New Roman"/>
          <w:i/>
          <w:sz w:val="28"/>
          <w:szCs w:val="28"/>
        </w:rPr>
        <w:t>(хоровое пение)</w:t>
      </w:r>
      <w:r w:rsidRPr="00444CAB">
        <w:rPr>
          <w:rFonts w:ascii="Times New Roman" w:hAnsi="Times New Roman" w:cs="Times New Roman"/>
          <w:sz w:val="28"/>
          <w:szCs w:val="28"/>
        </w:rPr>
        <w:t xml:space="preserve"> с 2014 г. по настоящее время</w:t>
      </w:r>
      <w:r w:rsidR="00444CAB">
        <w:rPr>
          <w:rFonts w:ascii="Times New Roman" w:hAnsi="Times New Roman" w:cs="Times New Roman"/>
          <w:sz w:val="28"/>
          <w:szCs w:val="28"/>
        </w:rPr>
        <w:t>.</w:t>
      </w:r>
    </w:p>
    <w:p w:rsidR="00C076EC" w:rsidRPr="00C37BF6" w:rsidRDefault="00C076EC" w:rsidP="00C37B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Общее эстетическое развитие</w:t>
      </w:r>
    </w:p>
    <w:p w:rsidR="00DC3C1D" w:rsidRPr="00444CAB" w:rsidRDefault="00F140A1" w:rsidP="001A5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 xml:space="preserve">Семкичев Антон Николаевич </w:t>
      </w:r>
      <w:r w:rsidRPr="00531258">
        <w:rPr>
          <w:rFonts w:ascii="Times New Roman" w:hAnsi="Times New Roman" w:cs="Times New Roman"/>
          <w:i/>
          <w:sz w:val="28"/>
          <w:szCs w:val="28"/>
        </w:rPr>
        <w:t>(духовые инструменты)</w:t>
      </w:r>
      <w:r w:rsidR="00D810B1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>с 2007г.</w:t>
      </w:r>
      <w:r w:rsidR="00C37BF6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по </w:t>
      </w:r>
      <w:r w:rsidR="00D810B1" w:rsidRPr="00444CAB">
        <w:rPr>
          <w:rFonts w:ascii="Times New Roman" w:hAnsi="Times New Roman" w:cs="Times New Roman"/>
          <w:sz w:val="28"/>
          <w:szCs w:val="28"/>
        </w:rPr>
        <w:t>2016г.</w:t>
      </w:r>
    </w:p>
    <w:p w:rsidR="00F140A1" w:rsidRDefault="00F140A1" w:rsidP="001A5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CAB">
        <w:rPr>
          <w:rFonts w:ascii="Times New Roman" w:hAnsi="Times New Roman" w:cs="Times New Roman"/>
          <w:sz w:val="28"/>
          <w:szCs w:val="28"/>
        </w:rPr>
        <w:t>Салахова Гузалия Салиховна</w:t>
      </w:r>
      <w:r w:rsidRPr="00531258">
        <w:rPr>
          <w:rFonts w:ascii="Times New Roman" w:hAnsi="Times New Roman" w:cs="Times New Roman"/>
          <w:i/>
          <w:sz w:val="28"/>
          <w:szCs w:val="28"/>
        </w:rPr>
        <w:t xml:space="preserve"> (гитара)</w:t>
      </w:r>
      <w:r w:rsidR="00F033A0" w:rsidRPr="005312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115C" w:rsidRPr="00444CAB">
        <w:rPr>
          <w:rFonts w:ascii="Times New Roman" w:hAnsi="Times New Roman" w:cs="Times New Roman"/>
          <w:sz w:val="28"/>
          <w:szCs w:val="28"/>
        </w:rPr>
        <w:t>с 2006 г.</w:t>
      </w:r>
      <w:r w:rsidR="009C2D47" w:rsidRPr="00444CAB">
        <w:rPr>
          <w:rFonts w:ascii="Times New Roman" w:hAnsi="Times New Roman" w:cs="Times New Roman"/>
          <w:sz w:val="28"/>
          <w:szCs w:val="28"/>
        </w:rPr>
        <w:t xml:space="preserve"> </w:t>
      </w:r>
      <w:r w:rsidR="00CA115C" w:rsidRPr="00444CAB">
        <w:rPr>
          <w:rFonts w:ascii="Times New Roman" w:hAnsi="Times New Roman" w:cs="Times New Roman"/>
          <w:sz w:val="28"/>
          <w:szCs w:val="28"/>
        </w:rPr>
        <w:t>по  настоящее время</w:t>
      </w:r>
      <w:r w:rsidR="00A01967">
        <w:rPr>
          <w:rFonts w:ascii="Times New Roman" w:hAnsi="Times New Roman" w:cs="Times New Roman"/>
          <w:sz w:val="28"/>
          <w:szCs w:val="28"/>
        </w:rPr>
        <w:t>.</w:t>
      </w:r>
    </w:p>
    <w:p w:rsidR="00DC3C1D" w:rsidRPr="00444CAB" w:rsidRDefault="00DC3C1D" w:rsidP="0075768C">
      <w:pPr>
        <w:rPr>
          <w:rFonts w:ascii="Times New Roman" w:hAnsi="Times New Roman" w:cs="Times New Roman"/>
          <w:sz w:val="28"/>
          <w:szCs w:val="28"/>
        </w:rPr>
      </w:pPr>
    </w:p>
    <w:p w:rsidR="004D4FD3" w:rsidRDefault="00F140A1" w:rsidP="0075768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140A1">
        <w:rPr>
          <w:rFonts w:ascii="Times New Roman" w:hAnsi="Times New Roman" w:cs="Times New Roman"/>
          <w:b/>
          <w:sz w:val="28"/>
          <w:szCs w:val="28"/>
        </w:rPr>
        <w:t>  </w:t>
      </w: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Хореографическое искусство</w:t>
      </w:r>
    </w:p>
    <w:p w:rsidR="00B853EF" w:rsidRPr="00A01967" w:rsidRDefault="0013721D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Шакирова Рахиля Гарифовна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  <w:r w:rsidRPr="00A01967">
        <w:rPr>
          <w:rFonts w:ascii="Times New Roman" w:hAnsi="Times New Roman" w:cs="Times New Roman"/>
          <w:sz w:val="28"/>
          <w:szCs w:val="28"/>
        </w:rPr>
        <w:t xml:space="preserve">   </w:t>
      </w:r>
      <w:r w:rsidR="00A01967">
        <w:rPr>
          <w:rFonts w:ascii="Times New Roman" w:hAnsi="Times New Roman" w:cs="Times New Roman"/>
          <w:sz w:val="28"/>
          <w:szCs w:val="28"/>
        </w:rPr>
        <w:t>с</w:t>
      </w:r>
      <w:r w:rsidRPr="00A01967">
        <w:rPr>
          <w:rFonts w:ascii="Times New Roman" w:hAnsi="Times New Roman" w:cs="Times New Roman"/>
          <w:sz w:val="28"/>
          <w:szCs w:val="28"/>
        </w:rPr>
        <w:t>1999</w:t>
      </w:r>
      <w:r w:rsidR="00085356" w:rsidRPr="00A01967">
        <w:rPr>
          <w:rFonts w:ascii="Times New Roman" w:hAnsi="Times New Roman" w:cs="Times New Roman"/>
          <w:sz w:val="28"/>
          <w:szCs w:val="28"/>
        </w:rPr>
        <w:t>г</w:t>
      </w:r>
      <w:r w:rsidRPr="00A01967">
        <w:rPr>
          <w:rFonts w:ascii="Times New Roman" w:hAnsi="Times New Roman" w:cs="Times New Roman"/>
          <w:sz w:val="28"/>
          <w:szCs w:val="28"/>
        </w:rPr>
        <w:t>.</w:t>
      </w:r>
      <w:r w:rsidR="00A01967">
        <w:rPr>
          <w:rFonts w:ascii="Times New Roman" w:hAnsi="Times New Roman" w:cs="Times New Roman"/>
          <w:sz w:val="28"/>
          <w:szCs w:val="28"/>
        </w:rPr>
        <w:t xml:space="preserve"> по </w:t>
      </w:r>
      <w:r w:rsidRPr="00A01967">
        <w:rPr>
          <w:rFonts w:ascii="Times New Roman" w:hAnsi="Times New Roman" w:cs="Times New Roman"/>
          <w:sz w:val="28"/>
          <w:szCs w:val="28"/>
        </w:rPr>
        <w:t>2010</w:t>
      </w:r>
      <w:r w:rsidR="001A7E6E" w:rsidRPr="00A01967">
        <w:rPr>
          <w:rFonts w:ascii="Times New Roman" w:hAnsi="Times New Roman" w:cs="Times New Roman"/>
          <w:sz w:val="28"/>
          <w:szCs w:val="28"/>
        </w:rPr>
        <w:t>г.</w:t>
      </w:r>
    </w:p>
    <w:p w:rsidR="002E4749" w:rsidRPr="00A01967" w:rsidRDefault="002E4749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Кандрова Е.А</w:t>
      </w:r>
      <w:r w:rsidR="009A1AE7" w:rsidRPr="00A01967">
        <w:rPr>
          <w:rFonts w:ascii="Times New Roman" w:hAnsi="Times New Roman" w:cs="Times New Roman"/>
          <w:sz w:val="28"/>
          <w:szCs w:val="28"/>
        </w:rPr>
        <w:t xml:space="preserve">. </w:t>
      </w:r>
      <w:r w:rsidR="009A1AE7" w:rsidRPr="00A01967">
        <w:rPr>
          <w:rFonts w:ascii="Times New Roman" w:hAnsi="Times New Roman" w:cs="Times New Roman"/>
          <w:i/>
          <w:sz w:val="28"/>
          <w:szCs w:val="28"/>
        </w:rPr>
        <w:t>(концертмейстер)</w:t>
      </w:r>
      <w:r w:rsidR="009A1AE7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с </w:t>
      </w:r>
      <w:r w:rsidR="00F033A0" w:rsidRPr="00A01967">
        <w:rPr>
          <w:rFonts w:ascii="Times New Roman" w:hAnsi="Times New Roman" w:cs="Times New Roman"/>
          <w:sz w:val="28"/>
          <w:szCs w:val="28"/>
        </w:rPr>
        <w:t>1999</w:t>
      </w:r>
      <w:r w:rsidR="007C5A6F" w:rsidRPr="00A01967">
        <w:rPr>
          <w:rFonts w:ascii="Times New Roman" w:hAnsi="Times New Roman" w:cs="Times New Roman"/>
          <w:sz w:val="28"/>
          <w:szCs w:val="28"/>
        </w:rPr>
        <w:t>г.</w:t>
      </w:r>
      <w:r w:rsidR="00A01967">
        <w:rPr>
          <w:rFonts w:ascii="Times New Roman" w:hAnsi="Times New Roman" w:cs="Times New Roman"/>
          <w:sz w:val="28"/>
          <w:szCs w:val="28"/>
        </w:rPr>
        <w:t xml:space="preserve">  по </w:t>
      </w:r>
      <w:r w:rsidRPr="00A01967">
        <w:rPr>
          <w:rFonts w:ascii="Times New Roman" w:hAnsi="Times New Roman" w:cs="Times New Roman"/>
          <w:sz w:val="28"/>
          <w:szCs w:val="28"/>
        </w:rPr>
        <w:t>2001</w:t>
      </w:r>
      <w:r w:rsidR="007C5A6F" w:rsidRPr="00A01967">
        <w:rPr>
          <w:rFonts w:ascii="Times New Roman" w:hAnsi="Times New Roman" w:cs="Times New Roman"/>
          <w:sz w:val="28"/>
          <w:szCs w:val="28"/>
        </w:rPr>
        <w:t>г.</w:t>
      </w:r>
    </w:p>
    <w:p w:rsidR="004D4FD3" w:rsidRPr="00A01967" w:rsidRDefault="004D4FD3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lastRenderedPageBreak/>
        <w:t>Игнатьева</w:t>
      </w:r>
      <w:r w:rsidR="00466277" w:rsidRPr="00A01967">
        <w:rPr>
          <w:rFonts w:ascii="Times New Roman" w:hAnsi="Times New Roman" w:cs="Times New Roman"/>
          <w:sz w:val="28"/>
          <w:szCs w:val="28"/>
        </w:rPr>
        <w:t xml:space="preserve"> Марина Николаевна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466277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>с 2004г. по</w:t>
      </w:r>
      <w:r w:rsidR="00485225">
        <w:rPr>
          <w:rFonts w:ascii="Times New Roman" w:hAnsi="Times New Roman" w:cs="Times New Roman"/>
          <w:sz w:val="28"/>
          <w:szCs w:val="28"/>
        </w:rPr>
        <w:t>2008</w:t>
      </w:r>
      <w:r w:rsidR="00466277" w:rsidRPr="00A01967">
        <w:rPr>
          <w:rFonts w:ascii="Times New Roman" w:hAnsi="Times New Roman" w:cs="Times New Roman"/>
          <w:sz w:val="28"/>
          <w:szCs w:val="28"/>
        </w:rPr>
        <w:t>г.</w:t>
      </w:r>
    </w:p>
    <w:p w:rsidR="002E4749" w:rsidRDefault="004D4FD3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К</w:t>
      </w:r>
      <w:r w:rsidR="00E01215" w:rsidRPr="00A01967">
        <w:rPr>
          <w:rFonts w:ascii="Times New Roman" w:hAnsi="Times New Roman" w:cs="Times New Roman"/>
          <w:sz w:val="28"/>
          <w:szCs w:val="28"/>
        </w:rPr>
        <w:t>ривцова</w:t>
      </w:r>
      <w:r w:rsidR="00CB5348" w:rsidRPr="00A01967">
        <w:rPr>
          <w:rFonts w:ascii="Times New Roman" w:hAnsi="Times New Roman" w:cs="Times New Roman"/>
          <w:sz w:val="28"/>
          <w:szCs w:val="28"/>
        </w:rPr>
        <w:t xml:space="preserve"> Юлия Александровна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 </w:t>
      </w:r>
      <w:r w:rsidR="00CB5348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4C0785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)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с </w:t>
      </w:r>
      <w:r w:rsidRPr="00A01967">
        <w:rPr>
          <w:rFonts w:ascii="Times New Roman" w:hAnsi="Times New Roman" w:cs="Times New Roman"/>
          <w:sz w:val="28"/>
          <w:szCs w:val="28"/>
        </w:rPr>
        <w:t>2004</w:t>
      </w:r>
      <w:r w:rsidR="00CB5348" w:rsidRPr="00A01967">
        <w:rPr>
          <w:rFonts w:ascii="Times New Roman" w:hAnsi="Times New Roman" w:cs="Times New Roman"/>
          <w:sz w:val="28"/>
          <w:szCs w:val="28"/>
        </w:rPr>
        <w:t>г</w:t>
      </w:r>
      <w:r w:rsidR="009A1AE7" w:rsidRPr="00A01967">
        <w:rPr>
          <w:rFonts w:ascii="Times New Roman" w:hAnsi="Times New Roman" w:cs="Times New Roman"/>
          <w:sz w:val="28"/>
          <w:szCs w:val="28"/>
        </w:rPr>
        <w:t>.</w:t>
      </w:r>
      <w:r w:rsidR="00485225">
        <w:rPr>
          <w:rFonts w:ascii="Times New Roman" w:hAnsi="Times New Roman" w:cs="Times New Roman"/>
          <w:sz w:val="28"/>
          <w:szCs w:val="28"/>
        </w:rPr>
        <w:t xml:space="preserve"> по </w:t>
      </w:r>
      <w:r w:rsidR="00CB5348" w:rsidRPr="00A01967">
        <w:rPr>
          <w:rFonts w:ascii="Times New Roman" w:hAnsi="Times New Roman" w:cs="Times New Roman"/>
          <w:sz w:val="28"/>
          <w:szCs w:val="28"/>
        </w:rPr>
        <w:t>2006г</w:t>
      </w:r>
      <w:r w:rsidR="009A1AE7" w:rsidRPr="00A01967">
        <w:rPr>
          <w:rFonts w:ascii="Times New Roman" w:hAnsi="Times New Roman" w:cs="Times New Roman"/>
          <w:sz w:val="28"/>
          <w:szCs w:val="28"/>
        </w:rPr>
        <w:t>.</w:t>
      </w:r>
    </w:p>
    <w:p w:rsidR="00810DD8" w:rsidRPr="00485225" w:rsidRDefault="00810DD8" w:rsidP="001A51E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A1BBE" w:rsidRPr="00A01967" w:rsidRDefault="00AA1BBE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Билялова Фирдаус Гарифовна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) </w:t>
      </w:r>
      <w:r w:rsidR="00A01967">
        <w:rPr>
          <w:rFonts w:ascii="Times New Roman" w:hAnsi="Times New Roman" w:cs="Times New Roman"/>
          <w:sz w:val="28"/>
          <w:szCs w:val="28"/>
        </w:rPr>
        <w:t xml:space="preserve"> с 2006г. по </w:t>
      </w:r>
      <w:r w:rsidR="00956708" w:rsidRPr="00A01967">
        <w:rPr>
          <w:rFonts w:ascii="Times New Roman" w:hAnsi="Times New Roman" w:cs="Times New Roman"/>
          <w:sz w:val="28"/>
          <w:szCs w:val="28"/>
        </w:rPr>
        <w:t>2009</w:t>
      </w:r>
      <w:r w:rsidRPr="00A01967">
        <w:rPr>
          <w:rFonts w:ascii="Times New Roman" w:hAnsi="Times New Roman" w:cs="Times New Roman"/>
          <w:sz w:val="28"/>
          <w:szCs w:val="28"/>
        </w:rPr>
        <w:t>г.</w:t>
      </w:r>
    </w:p>
    <w:p w:rsidR="002E4749" w:rsidRPr="00A01967" w:rsidRDefault="002E4749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Фишер Ни</w:t>
      </w:r>
      <w:r w:rsidR="00F91F12" w:rsidRPr="00A01967">
        <w:rPr>
          <w:rFonts w:ascii="Times New Roman" w:hAnsi="Times New Roman" w:cs="Times New Roman"/>
          <w:sz w:val="28"/>
          <w:szCs w:val="28"/>
        </w:rPr>
        <w:t>на А</w:t>
      </w:r>
      <w:r w:rsidR="00E01215" w:rsidRPr="00A01967">
        <w:rPr>
          <w:rFonts w:ascii="Times New Roman" w:hAnsi="Times New Roman" w:cs="Times New Roman"/>
          <w:sz w:val="28"/>
          <w:szCs w:val="28"/>
        </w:rPr>
        <w:t xml:space="preserve">натольевна 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(</w:t>
      </w:r>
      <w:r w:rsidR="00E01215" w:rsidRPr="00A01967">
        <w:rPr>
          <w:rFonts w:ascii="Times New Roman" w:hAnsi="Times New Roman" w:cs="Times New Roman"/>
          <w:i/>
          <w:sz w:val="28"/>
          <w:szCs w:val="28"/>
        </w:rPr>
        <w:t>концертмейстер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="00E01215" w:rsidRPr="00A01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с </w:t>
      </w:r>
      <w:r w:rsidR="00E01215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1994 г. по </w:t>
      </w:r>
      <w:r w:rsidRPr="00A01967">
        <w:rPr>
          <w:rFonts w:ascii="Times New Roman" w:hAnsi="Times New Roman" w:cs="Times New Roman"/>
          <w:sz w:val="28"/>
          <w:szCs w:val="28"/>
        </w:rPr>
        <w:t>2004</w:t>
      </w:r>
      <w:r w:rsidR="00E01215" w:rsidRPr="00A01967">
        <w:rPr>
          <w:rFonts w:ascii="Times New Roman" w:hAnsi="Times New Roman" w:cs="Times New Roman"/>
          <w:sz w:val="28"/>
          <w:szCs w:val="28"/>
        </w:rPr>
        <w:t>г.</w:t>
      </w: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3EF" w:rsidRPr="00A01967" w:rsidRDefault="00305A99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Дудина </w:t>
      </w:r>
      <w:r w:rsidR="00DC162C" w:rsidRPr="00A01967">
        <w:rPr>
          <w:rFonts w:ascii="Times New Roman" w:hAnsi="Times New Roman" w:cs="Times New Roman"/>
          <w:sz w:val="28"/>
          <w:szCs w:val="28"/>
        </w:rPr>
        <w:t xml:space="preserve">Елена </w:t>
      </w:r>
      <w:r w:rsidRPr="00A01967">
        <w:rPr>
          <w:rFonts w:ascii="Times New Roman" w:hAnsi="Times New Roman" w:cs="Times New Roman"/>
          <w:sz w:val="28"/>
          <w:szCs w:val="28"/>
        </w:rPr>
        <w:t>В</w:t>
      </w:r>
      <w:r w:rsidR="00B853EF" w:rsidRPr="00A01967">
        <w:rPr>
          <w:rFonts w:ascii="Times New Roman" w:hAnsi="Times New Roman" w:cs="Times New Roman"/>
          <w:sz w:val="28"/>
          <w:szCs w:val="28"/>
        </w:rPr>
        <w:t>асилье</w:t>
      </w:r>
      <w:r w:rsidR="0013721D" w:rsidRPr="00A01967">
        <w:rPr>
          <w:rFonts w:ascii="Times New Roman" w:hAnsi="Times New Roman" w:cs="Times New Roman"/>
          <w:sz w:val="28"/>
          <w:szCs w:val="28"/>
        </w:rPr>
        <w:t xml:space="preserve">вна  </w:t>
      </w:r>
      <w:r w:rsidR="009C2D47" w:rsidRPr="00A01967">
        <w:rPr>
          <w:rFonts w:ascii="Times New Roman" w:hAnsi="Times New Roman" w:cs="Times New Roman"/>
          <w:i/>
          <w:sz w:val="28"/>
          <w:szCs w:val="28"/>
        </w:rPr>
        <w:t>(</w:t>
      </w:r>
      <w:r w:rsidR="00C37BF6">
        <w:rPr>
          <w:rFonts w:ascii="Times New Roman" w:hAnsi="Times New Roman" w:cs="Times New Roman"/>
          <w:i/>
          <w:sz w:val="28"/>
          <w:szCs w:val="28"/>
        </w:rPr>
        <w:t>концертмейстер</w:t>
      </w:r>
      <w:r w:rsidRPr="00A01967">
        <w:rPr>
          <w:rFonts w:ascii="Times New Roman" w:hAnsi="Times New Roman" w:cs="Times New Roman"/>
          <w:i/>
          <w:sz w:val="28"/>
          <w:szCs w:val="28"/>
        </w:rPr>
        <w:t>)</w:t>
      </w: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 с </w:t>
      </w:r>
      <w:r w:rsidR="00B853EF" w:rsidRPr="00A01967">
        <w:rPr>
          <w:rFonts w:ascii="Times New Roman" w:hAnsi="Times New Roman" w:cs="Times New Roman"/>
          <w:sz w:val="28"/>
          <w:szCs w:val="28"/>
        </w:rPr>
        <w:t>2005</w:t>
      </w:r>
      <w:r w:rsidR="00A01967">
        <w:rPr>
          <w:rFonts w:ascii="Times New Roman" w:hAnsi="Times New Roman" w:cs="Times New Roman"/>
          <w:sz w:val="28"/>
          <w:szCs w:val="28"/>
        </w:rPr>
        <w:t xml:space="preserve">г. по </w:t>
      </w:r>
      <w:r w:rsidR="007B1C69" w:rsidRPr="00A01967">
        <w:rPr>
          <w:rFonts w:ascii="Times New Roman" w:hAnsi="Times New Roman" w:cs="Times New Roman"/>
          <w:sz w:val="28"/>
          <w:szCs w:val="28"/>
        </w:rPr>
        <w:t>2006г.</w:t>
      </w:r>
    </w:p>
    <w:p w:rsidR="00A01967" w:rsidRDefault="00461CE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Массаров  Ильдус  Акрямович  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(аккомпаниатор)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с1997г. по </w:t>
      </w:r>
      <w:r w:rsidR="00AA11C5">
        <w:rPr>
          <w:rFonts w:ascii="Times New Roman" w:hAnsi="Times New Roman" w:cs="Times New Roman"/>
          <w:sz w:val="28"/>
          <w:szCs w:val="28"/>
        </w:rPr>
        <w:t>2000г.</w:t>
      </w:r>
    </w:p>
    <w:p w:rsidR="00E01215" w:rsidRPr="00A01967" w:rsidRDefault="007C5A6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с 2002 г. по </w:t>
      </w:r>
      <w:r w:rsidR="00461CEF" w:rsidRPr="00A01967">
        <w:rPr>
          <w:rFonts w:ascii="Times New Roman" w:hAnsi="Times New Roman" w:cs="Times New Roman"/>
          <w:sz w:val="28"/>
          <w:szCs w:val="28"/>
        </w:rPr>
        <w:t>2003г.</w:t>
      </w:r>
    </w:p>
    <w:p w:rsidR="00A01967" w:rsidRDefault="00E01215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Семкичев Антон Николаевич </w:t>
      </w:r>
      <w:r w:rsidRPr="00A01967">
        <w:rPr>
          <w:rFonts w:ascii="Times New Roman" w:hAnsi="Times New Roman" w:cs="Times New Roman"/>
          <w:i/>
          <w:sz w:val="28"/>
          <w:szCs w:val="28"/>
        </w:rPr>
        <w:t>(аккомпаниатор)</w:t>
      </w: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A01967">
        <w:rPr>
          <w:rFonts w:ascii="Times New Roman" w:hAnsi="Times New Roman" w:cs="Times New Roman"/>
          <w:sz w:val="28"/>
          <w:szCs w:val="28"/>
        </w:rPr>
        <w:t xml:space="preserve">с 2004г. по </w:t>
      </w:r>
      <w:r w:rsidRPr="00A01967">
        <w:rPr>
          <w:rFonts w:ascii="Times New Roman" w:hAnsi="Times New Roman" w:cs="Times New Roman"/>
          <w:sz w:val="28"/>
          <w:szCs w:val="28"/>
        </w:rPr>
        <w:t>2005г.</w:t>
      </w:r>
      <w:r w:rsidR="00D810B1" w:rsidRPr="00A01967">
        <w:rPr>
          <w:rFonts w:ascii="Times New Roman" w:hAnsi="Times New Roman" w:cs="Times New Roman"/>
          <w:sz w:val="28"/>
          <w:szCs w:val="28"/>
        </w:rPr>
        <w:t>,</w:t>
      </w:r>
      <w:r w:rsidR="00A019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1215" w:rsidRPr="00A01967" w:rsidRDefault="00A01967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2007г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D810B1" w:rsidRPr="00A01967">
        <w:rPr>
          <w:rFonts w:ascii="Times New Roman" w:hAnsi="Times New Roman" w:cs="Times New Roman"/>
          <w:sz w:val="28"/>
          <w:szCs w:val="28"/>
        </w:rPr>
        <w:t>2016г.</w:t>
      </w:r>
    </w:p>
    <w:p w:rsidR="00A01967" w:rsidRDefault="00A01967" w:rsidP="001A51E8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2069" w:rsidRPr="00A01967">
        <w:rPr>
          <w:rFonts w:ascii="Times New Roman" w:hAnsi="Times New Roman" w:cs="Times New Roman"/>
          <w:sz w:val="28"/>
          <w:szCs w:val="28"/>
        </w:rPr>
        <w:t xml:space="preserve">Шакирова Рушания Сабирзяновна  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(преподаватель  хореографии)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069" w:rsidRPr="00A01967" w:rsidRDefault="00A01967" w:rsidP="001A51E8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1996 г. по </w:t>
      </w:r>
      <w:r w:rsidR="00F05D76" w:rsidRPr="00A01967">
        <w:rPr>
          <w:rFonts w:ascii="Times New Roman" w:hAnsi="Times New Roman" w:cs="Times New Roman"/>
          <w:sz w:val="28"/>
          <w:szCs w:val="28"/>
        </w:rPr>
        <w:t>2004</w:t>
      </w:r>
      <w:r w:rsidR="002E4749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7C5A6F" w:rsidRPr="00A01967">
        <w:rPr>
          <w:rFonts w:ascii="Times New Roman" w:hAnsi="Times New Roman" w:cs="Times New Roman"/>
          <w:sz w:val="28"/>
          <w:szCs w:val="28"/>
        </w:rPr>
        <w:t>г.</w:t>
      </w:r>
      <w:r w:rsidR="00CB19AB">
        <w:rPr>
          <w:rFonts w:ascii="Times New Roman" w:hAnsi="Times New Roman" w:cs="Times New Roman"/>
          <w:sz w:val="28"/>
          <w:szCs w:val="28"/>
        </w:rPr>
        <w:t xml:space="preserve">, </w:t>
      </w:r>
      <w:r w:rsidR="00C37BF6">
        <w:rPr>
          <w:rFonts w:ascii="Times New Roman" w:hAnsi="Times New Roman" w:cs="Times New Roman"/>
          <w:sz w:val="28"/>
          <w:szCs w:val="28"/>
        </w:rPr>
        <w:t xml:space="preserve">  </w:t>
      </w:r>
      <w:r w:rsidR="00CB19AB">
        <w:rPr>
          <w:rFonts w:ascii="Times New Roman" w:hAnsi="Times New Roman" w:cs="Times New Roman"/>
          <w:sz w:val="28"/>
          <w:szCs w:val="28"/>
        </w:rPr>
        <w:t xml:space="preserve">с </w:t>
      </w:r>
      <w:r w:rsidR="002E4749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F05D76" w:rsidRPr="00A01967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>г. по</w:t>
      </w:r>
      <w:r w:rsid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8E2069" w:rsidRPr="00A01967">
        <w:rPr>
          <w:rFonts w:ascii="Times New Roman" w:hAnsi="Times New Roman" w:cs="Times New Roman"/>
          <w:sz w:val="28"/>
          <w:szCs w:val="28"/>
        </w:rPr>
        <w:t>2010</w:t>
      </w:r>
      <w:r w:rsidR="002E4749" w:rsidRPr="00A01967">
        <w:rPr>
          <w:rFonts w:ascii="Times New Roman" w:hAnsi="Times New Roman" w:cs="Times New Roman"/>
          <w:sz w:val="28"/>
          <w:szCs w:val="28"/>
        </w:rPr>
        <w:t>г.</w:t>
      </w:r>
    </w:p>
    <w:p w:rsidR="004C471E" w:rsidRPr="00A01967" w:rsidRDefault="004C471E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Шакирова Рахиля Гарифовна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7C5A6F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  <w:r w:rsidR="007C5A6F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 xml:space="preserve">с 2002г. по </w:t>
      </w:r>
      <w:r w:rsidR="00F05D76" w:rsidRPr="00A01967">
        <w:rPr>
          <w:rFonts w:ascii="Times New Roman" w:hAnsi="Times New Roman" w:cs="Times New Roman"/>
          <w:sz w:val="28"/>
          <w:szCs w:val="28"/>
        </w:rPr>
        <w:t>2008г.</w:t>
      </w:r>
    </w:p>
    <w:p w:rsidR="008E2069" w:rsidRPr="00A01967" w:rsidRDefault="002B3613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Шарафеев Ф.К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.(аккомпаниатор</w:t>
      </w:r>
      <w:r w:rsidRPr="00A01967">
        <w:rPr>
          <w:rFonts w:ascii="Times New Roman" w:hAnsi="Times New Roman" w:cs="Times New Roman"/>
          <w:i/>
          <w:sz w:val="28"/>
          <w:szCs w:val="28"/>
        </w:rPr>
        <w:t>)</w:t>
      </w: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>с</w:t>
      </w:r>
      <w:r w:rsidR="00C37BF6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 xml:space="preserve">2001г. по </w:t>
      </w:r>
      <w:r w:rsidRPr="00A01967">
        <w:rPr>
          <w:rFonts w:ascii="Times New Roman" w:hAnsi="Times New Roman" w:cs="Times New Roman"/>
          <w:sz w:val="28"/>
          <w:szCs w:val="28"/>
        </w:rPr>
        <w:t>2002 г.</w:t>
      </w:r>
      <w:r w:rsidR="008E2069" w:rsidRPr="00A01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C69" w:rsidRPr="00A01967" w:rsidRDefault="007B1C69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Мубаракшина Рушания Хадиевна </w:t>
      </w:r>
      <w:r w:rsidR="00C37BF6">
        <w:rPr>
          <w:rFonts w:ascii="Times New Roman" w:hAnsi="Times New Roman" w:cs="Times New Roman"/>
          <w:i/>
          <w:sz w:val="28"/>
          <w:szCs w:val="28"/>
        </w:rPr>
        <w:t>(преподаватель хореографии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)</w:t>
      </w:r>
      <w:r w:rsidR="00470E75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 xml:space="preserve">с сентября по </w:t>
      </w:r>
      <w:r w:rsidRPr="00A01967">
        <w:rPr>
          <w:rFonts w:ascii="Times New Roman" w:hAnsi="Times New Roman" w:cs="Times New Roman"/>
          <w:sz w:val="28"/>
          <w:szCs w:val="28"/>
        </w:rPr>
        <w:t>ноябрь 2006 г.</w:t>
      </w:r>
    </w:p>
    <w:p w:rsidR="00470E75" w:rsidRPr="00A01967" w:rsidRDefault="00855054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Давлетшина Айгуль Рафиковна </w:t>
      </w:r>
      <w:r w:rsidR="00C37BF6">
        <w:rPr>
          <w:rFonts w:ascii="Times New Roman" w:hAnsi="Times New Roman" w:cs="Times New Roman"/>
          <w:i/>
          <w:sz w:val="28"/>
          <w:szCs w:val="28"/>
        </w:rPr>
        <w:t>(концертмейстер</w:t>
      </w:r>
      <w:r w:rsidRPr="00A01967">
        <w:rPr>
          <w:rFonts w:ascii="Times New Roman" w:hAnsi="Times New Roman" w:cs="Times New Roman"/>
          <w:i/>
          <w:sz w:val="28"/>
          <w:szCs w:val="28"/>
        </w:rPr>
        <w:t>)</w:t>
      </w: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 xml:space="preserve"> с 2006г. по </w:t>
      </w:r>
      <w:r w:rsidRPr="00A01967">
        <w:rPr>
          <w:rFonts w:ascii="Times New Roman" w:hAnsi="Times New Roman" w:cs="Times New Roman"/>
          <w:sz w:val="28"/>
          <w:szCs w:val="28"/>
        </w:rPr>
        <w:t>2010 г.</w:t>
      </w:r>
    </w:p>
    <w:p w:rsidR="00C37BF6" w:rsidRDefault="008E2069" w:rsidP="001A51E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Юрина (Скитина) Екатерина Владимировна 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(</w:t>
      </w:r>
      <w:r w:rsidRPr="00A01967">
        <w:rPr>
          <w:rFonts w:ascii="Times New Roman" w:hAnsi="Times New Roman" w:cs="Times New Roman"/>
          <w:i/>
          <w:sz w:val="28"/>
          <w:szCs w:val="28"/>
        </w:rPr>
        <w:t>концертмейстер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)</w:t>
      </w:r>
      <w:r w:rsidR="00C37BF6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8E2069" w:rsidRPr="00C37BF6" w:rsidRDefault="00CB19AB" w:rsidP="001A51E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2009г. по </w:t>
      </w:r>
      <w:r w:rsidR="003C6B7E" w:rsidRPr="00A01967">
        <w:rPr>
          <w:rFonts w:ascii="Times New Roman" w:hAnsi="Times New Roman" w:cs="Times New Roman"/>
          <w:sz w:val="28"/>
          <w:szCs w:val="28"/>
        </w:rPr>
        <w:t>2011г.</w:t>
      </w:r>
    </w:p>
    <w:p w:rsidR="002E4749" w:rsidRPr="00A01967" w:rsidRDefault="002E4749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Гришанина Ирина Анатольевна</w:t>
      </w:r>
      <w:r w:rsidR="009C2D47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  <w:r w:rsidRPr="00A01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1967">
        <w:rPr>
          <w:rFonts w:ascii="Times New Roman" w:hAnsi="Times New Roman" w:cs="Times New Roman"/>
          <w:sz w:val="28"/>
          <w:szCs w:val="28"/>
        </w:rPr>
        <w:t>с 2007г. по настоящее время</w:t>
      </w:r>
      <w:r w:rsidR="00C37BF6">
        <w:rPr>
          <w:rFonts w:ascii="Times New Roman" w:hAnsi="Times New Roman" w:cs="Times New Roman"/>
          <w:sz w:val="28"/>
          <w:szCs w:val="28"/>
        </w:rPr>
        <w:t>.</w:t>
      </w: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749" w:rsidRPr="00A01967" w:rsidRDefault="002E4749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Зайцева Гульнара Фаатовна</w:t>
      </w:r>
      <w:r w:rsidR="00470E75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  <w:r w:rsidRPr="00A01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7BF6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Pr="00A01967">
        <w:rPr>
          <w:rFonts w:ascii="Times New Roman" w:hAnsi="Times New Roman" w:cs="Times New Roman"/>
          <w:sz w:val="28"/>
          <w:szCs w:val="28"/>
        </w:rPr>
        <w:t>2008г. по настоящее время</w:t>
      </w:r>
      <w:r w:rsidR="00C37BF6">
        <w:rPr>
          <w:rFonts w:ascii="Times New Roman" w:hAnsi="Times New Roman" w:cs="Times New Roman"/>
          <w:sz w:val="28"/>
          <w:szCs w:val="28"/>
        </w:rPr>
        <w:t>.</w:t>
      </w:r>
    </w:p>
    <w:p w:rsidR="00F140A1" w:rsidRPr="00A01967" w:rsidRDefault="00B853EF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5EF3">
        <w:rPr>
          <w:rFonts w:ascii="Times New Roman" w:hAnsi="Times New Roman" w:cs="Times New Roman"/>
          <w:sz w:val="28"/>
          <w:szCs w:val="28"/>
        </w:rPr>
        <w:t>Иванова (</w:t>
      </w:r>
      <w:r w:rsidR="00F140A1" w:rsidRPr="007F5EF3">
        <w:rPr>
          <w:rFonts w:ascii="Times New Roman" w:hAnsi="Times New Roman" w:cs="Times New Roman"/>
          <w:sz w:val="28"/>
          <w:szCs w:val="28"/>
        </w:rPr>
        <w:t>Бакеева</w:t>
      </w:r>
      <w:r w:rsidRPr="007F5EF3">
        <w:rPr>
          <w:rFonts w:ascii="Times New Roman" w:hAnsi="Times New Roman" w:cs="Times New Roman"/>
          <w:sz w:val="28"/>
          <w:szCs w:val="28"/>
        </w:rPr>
        <w:t>)</w:t>
      </w:r>
      <w:r w:rsidR="00F140A1" w:rsidRPr="007F5EF3">
        <w:rPr>
          <w:rFonts w:ascii="Times New Roman" w:hAnsi="Times New Roman" w:cs="Times New Roman"/>
          <w:sz w:val="28"/>
          <w:szCs w:val="28"/>
        </w:rPr>
        <w:t xml:space="preserve"> Алина Рашитовна</w:t>
      </w:r>
      <w:r w:rsidR="006D6FC2" w:rsidRPr="007F5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19AB" w:rsidRPr="007F5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5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2006</w:t>
      </w:r>
      <w:r w:rsidRPr="007F5E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по настоящее время</w:t>
      </w:r>
      <w:r w:rsidR="00C37B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1CEF" w:rsidRPr="00C37BF6" w:rsidRDefault="00461CEF" w:rsidP="001A51E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Долгополова </w:t>
      </w:r>
      <w:r w:rsidR="00A173E8" w:rsidRPr="00A01967">
        <w:rPr>
          <w:rFonts w:ascii="Times New Roman" w:hAnsi="Times New Roman" w:cs="Times New Roman"/>
          <w:sz w:val="28"/>
          <w:szCs w:val="28"/>
        </w:rPr>
        <w:t xml:space="preserve">(Зяблова) </w:t>
      </w:r>
      <w:r w:rsidRPr="00A01967">
        <w:rPr>
          <w:rFonts w:ascii="Times New Roman" w:hAnsi="Times New Roman" w:cs="Times New Roman"/>
          <w:sz w:val="28"/>
          <w:szCs w:val="28"/>
        </w:rPr>
        <w:t xml:space="preserve">Елена Владимировна </w:t>
      </w:r>
      <w:r w:rsidRPr="00A01967">
        <w:rPr>
          <w:rFonts w:ascii="Times New Roman" w:hAnsi="Times New Roman" w:cs="Times New Roman"/>
          <w:i/>
          <w:sz w:val="28"/>
          <w:szCs w:val="28"/>
        </w:rPr>
        <w:t>(концертмейстер)</w:t>
      </w:r>
      <w:r w:rsidR="00C37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>с 2006г.</w:t>
      </w:r>
      <w:r w:rsidR="007F5EF3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 xml:space="preserve">по </w:t>
      </w:r>
      <w:r w:rsidR="00085356" w:rsidRPr="00A01967">
        <w:rPr>
          <w:rFonts w:ascii="Times New Roman" w:hAnsi="Times New Roman" w:cs="Times New Roman"/>
          <w:sz w:val="28"/>
          <w:szCs w:val="28"/>
        </w:rPr>
        <w:t>2007г.</w:t>
      </w:r>
      <w:r w:rsidR="00CB19AB">
        <w:rPr>
          <w:rFonts w:ascii="Times New Roman" w:hAnsi="Times New Roman" w:cs="Times New Roman"/>
          <w:sz w:val="28"/>
          <w:szCs w:val="28"/>
        </w:rPr>
        <w:t xml:space="preserve">, с 2010г. по </w:t>
      </w:r>
      <w:r w:rsidRPr="00A01967">
        <w:rPr>
          <w:rFonts w:ascii="Times New Roman" w:hAnsi="Times New Roman" w:cs="Times New Roman"/>
          <w:sz w:val="28"/>
          <w:szCs w:val="28"/>
        </w:rPr>
        <w:t>2013 г.</w:t>
      </w:r>
    </w:p>
    <w:p w:rsidR="00CB19AB" w:rsidRDefault="00C076EC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Закиров Ильзар Ильгизарович </w:t>
      </w:r>
      <w:r w:rsidRPr="00A01967">
        <w:rPr>
          <w:rFonts w:ascii="Times New Roman" w:hAnsi="Times New Roman" w:cs="Times New Roman"/>
          <w:i/>
          <w:sz w:val="28"/>
          <w:szCs w:val="28"/>
        </w:rPr>
        <w:t>(концертмейстер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)</w:t>
      </w:r>
      <w:r w:rsidR="00CB19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>с 2012г</w:t>
      </w:r>
      <w:proofErr w:type="gramStart"/>
      <w:r w:rsidR="00CB19A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CB19AB">
        <w:rPr>
          <w:rFonts w:ascii="Times New Roman" w:hAnsi="Times New Roman" w:cs="Times New Roman"/>
          <w:sz w:val="28"/>
          <w:szCs w:val="28"/>
        </w:rPr>
        <w:t>о</w:t>
      </w:r>
      <w:r w:rsidRPr="00A01967">
        <w:rPr>
          <w:rFonts w:ascii="Times New Roman" w:hAnsi="Times New Roman" w:cs="Times New Roman"/>
          <w:sz w:val="28"/>
          <w:szCs w:val="28"/>
        </w:rPr>
        <w:t>2013</w:t>
      </w:r>
      <w:r w:rsidR="00470E75" w:rsidRPr="00A01967">
        <w:rPr>
          <w:rFonts w:ascii="Times New Roman" w:hAnsi="Times New Roman" w:cs="Times New Roman"/>
          <w:sz w:val="28"/>
          <w:szCs w:val="28"/>
        </w:rPr>
        <w:t>г.,</w:t>
      </w:r>
    </w:p>
    <w:p w:rsidR="00C076EC" w:rsidRPr="00A01967" w:rsidRDefault="00CB19AB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2016г. по </w:t>
      </w:r>
      <w:r w:rsidR="00C076EC" w:rsidRPr="00A01967">
        <w:rPr>
          <w:rFonts w:ascii="Times New Roman" w:hAnsi="Times New Roman" w:cs="Times New Roman"/>
          <w:sz w:val="28"/>
          <w:szCs w:val="28"/>
        </w:rPr>
        <w:t>2019 г.</w:t>
      </w:r>
    </w:p>
    <w:p w:rsidR="00CB19AB" w:rsidRDefault="0013721D" w:rsidP="001A51E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Ломоносова Вера Владимировна</w:t>
      </w:r>
      <w:r w:rsidR="00470E75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</w:p>
    <w:p w:rsidR="0013721D" w:rsidRPr="00A01967" w:rsidRDefault="00CB19AB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3721D" w:rsidRPr="00A0196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2012г. по </w:t>
      </w:r>
      <w:r w:rsidR="0013721D" w:rsidRPr="00A01967">
        <w:rPr>
          <w:rFonts w:ascii="Times New Roman" w:hAnsi="Times New Roman" w:cs="Times New Roman"/>
          <w:sz w:val="28"/>
          <w:szCs w:val="28"/>
        </w:rPr>
        <w:t>2013г.</w:t>
      </w:r>
    </w:p>
    <w:p w:rsidR="0013721D" w:rsidRPr="00A01967" w:rsidRDefault="0013721D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Ярхунина Кристина Юрьевна</w:t>
      </w:r>
      <w:r w:rsidR="00470E75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  <w:r w:rsidRPr="00A019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1967">
        <w:rPr>
          <w:rFonts w:ascii="Times New Roman" w:hAnsi="Times New Roman" w:cs="Times New Roman"/>
          <w:sz w:val="28"/>
          <w:szCs w:val="28"/>
        </w:rPr>
        <w:t>2013г</w:t>
      </w:r>
      <w:r w:rsidR="00956708" w:rsidRPr="00A01967">
        <w:rPr>
          <w:rFonts w:ascii="Times New Roman" w:hAnsi="Times New Roman" w:cs="Times New Roman"/>
          <w:sz w:val="28"/>
          <w:szCs w:val="28"/>
        </w:rPr>
        <w:t>.</w:t>
      </w:r>
    </w:p>
    <w:p w:rsidR="001A51E8" w:rsidRPr="00A01967" w:rsidRDefault="002B3613" w:rsidP="001A51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3"/>
        </w:rPr>
      </w:pPr>
      <w:r w:rsidRPr="00A01967">
        <w:rPr>
          <w:rFonts w:ascii="Times New Roman" w:eastAsia="Times New Roman" w:hAnsi="Times New Roman" w:cs="Times New Roman"/>
          <w:color w:val="000000"/>
          <w:sz w:val="28"/>
          <w:szCs w:val="23"/>
        </w:rPr>
        <w:t>Фаттахова Лейсан Рустямовна</w:t>
      </w:r>
      <w:r w:rsidR="00470E75" w:rsidRPr="00A01967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>(преподаватель хореографии)</w:t>
      </w:r>
      <w:r w:rsidR="00470E75" w:rsidRPr="00A01967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</w:t>
      </w:r>
      <w:r w:rsidRPr="00A01967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с  2018г. по настоящее время</w:t>
      </w:r>
      <w:r w:rsidR="00C37BF6">
        <w:rPr>
          <w:rFonts w:ascii="Times New Roman" w:eastAsia="Times New Roman" w:hAnsi="Times New Roman" w:cs="Times New Roman"/>
          <w:color w:val="000000"/>
          <w:sz w:val="28"/>
          <w:szCs w:val="23"/>
        </w:rPr>
        <w:t>.</w:t>
      </w:r>
    </w:p>
    <w:p w:rsidR="007F5EF3" w:rsidRDefault="00F140A1" w:rsidP="001A51E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 xml:space="preserve">Хитарян Елена Мартиновна </w:t>
      </w:r>
      <w:r w:rsidRPr="00A01967">
        <w:rPr>
          <w:rFonts w:ascii="Times New Roman" w:hAnsi="Times New Roman" w:cs="Times New Roman"/>
          <w:i/>
          <w:sz w:val="28"/>
          <w:szCs w:val="28"/>
        </w:rPr>
        <w:t>(концертмейстер)</w:t>
      </w:r>
      <w:r w:rsidR="00AF47D3" w:rsidRPr="00A01967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>с 1996 г. по</w:t>
      </w:r>
      <w:r w:rsidR="00AF47D3" w:rsidRPr="00A01967">
        <w:rPr>
          <w:rFonts w:ascii="Times New Roman" w:hAnsi="Times New Roman" w:cs="Times New Roman"/>
          <w:sz w:val="28"/>
          <w:szCs w:val="28"/>
        </w:rPr>
        <w:t>1999 г.,</w:t>
      </w:r>
    </w:p>
    <w:p w:rsidR="00F140A1" w:rsidRPr="00A01967" w:rsidRDefault="00AF47D3" w:rsidP="001A51E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t>с  2001г. по настоящее время</w:t>
      </w:r>
      <w:r w:rsidR="00C37BF6">
        <w:rPr>
          <w:rFonts w:ascii="Times New Roman" w:hAnsi="Times New Roman" w:cs="Times New Roman"/>
          <w:sz w:val="28"/>
          <w:szCs w:val="28"/>
        </w:rPr>
        <w:t>.</w:t>
      </w:r>
    </w:p>
    <w:p w:rsidR="00F140A1" w:rsidRDefault="00BB0488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1967">
        <w:rPr>
          <w:rFonts w:ascii="Times New Roman" w:hAnsi="Times New Roman" w:cs="Times New Roman"/>
          <w:sz w:val="28"/>
          <w:szCs w:val="28"/>
        </w:rPr>
        <w:lastRenderedPageBreak/>
        <w:t>Шакирова Гузя</w:t>
      </w:r>
      <w:r w:rsidR="00F140A1" w:rsidRPr="00A01967">
        <w:rPr>
          <w:rFonts w:ascii="Times New Roman" w:hAnsi="Times New Roman" w:cs="Times New Roman"/>
          <w:sz w:val="28"/>
          <w:szCs w:val="28"/>
        </w:rPr>
        <w:t>ль Фазыловна</w:t>
      </w:r>
      <w:r w:rsidR="00CA115C" w:rsidRPr="00A01967">
        <w:rPr>
          <w:rFonts w:ascii="Times New Roman" w:hAnsi="Times New Roman" w:cs="Times New Roman"/>
          <w:sz w:val="28"/>
          <w:szCs w:val="28"/>
        </w:rPr>
        <w:t xml:space="preserve">  </w:t>
      </w:r>
      <w:r w:rsidR="00470E75" w:rsidRPr="00A01967">
        <w:rPr>
          <w:rFonts w:ascii="Times New Roman" w:hAnsi="Times New Roman" w:cs="Times New Roman"/>
          <w:i/>
          <w:sz w:val="28"/>
          <w:szCs w:val="28"/>
        </w:rPr>
        <w:t xml:space="preserve">(преподаватель хореографии) </w:t>
      </w:r>
      <w:r w:rsidR="00956708" w:rsidRPr="00A01967">
        <w:rPr>
          <w:rFonts w:ascii="Times New Roman" w:hAnsi="Times New Roman" w:cs="Times New Roman"/>
          <w:sz w:val="28"/>
          <w:szCs w:val="28"/>
        </w:rPr>
        <w:t xml:space="preserve">с </w:t>
      </w:r>
      <w:r w:rsidR="00CA115C" w:rsidRPr="00A01967">
        <w:rPr>
          <w:rFonts w:ascii="Times New Roman" w:hAnsi="Times New Roman" w:cs="Times New Roman"/>
          <w:sz w:val="28"/>
          <w:szCs w:val="28"/>
        </w:rPr>
        <w:t>2008г</w:t>
      </w:r>
      <w:r w:rsidR="00956708" w:rsidRPr="00A01967">
        <w:rPr>
          <w:rFonts w:ascii="Times New Roman" w:hAnsi="Times New Roman" w:cs="Times New Roman"/>
          <w:sz w:val="28"/>
          <w:szCs w:val="28"/>
        </w:rPr>
        <w:t>. по настоящее время</w:t>
      </w:r>
      <w:r w:rsidR="00CB19AB">
        <w:rPr>
          <w:rFonts w:ascii="Times New Roman" w:hAnsi="Times New Roman" w:cs="Times New Roman"/>
          <w:sz w:val="28"/>
          <w:szCs w:val="28"/>
        </w:rPr>
        <w:t>.</w:t>
      </w:r>
      <w:r w:rsidR="00F140A1" w:rsidRPr="00F140A1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810DD8" w:rsidRDefault="00810DD8" w:rsidP="001A51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DD8" w:rsidRPr="00A143C4" w:rsidRDefault="00810DD8" w:rsidP="001A51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Театральное искусство</w:t>
      </w:r>
    </w:p>
    <w:p w:rsidR="00F140A1" w:rsidRPr="00CB19AB" w:rsidRDefault="00F140A1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>Афлятунова Эльвира Николаевна</w:t>
      </w:r>
      <w:r w:rsidR="00F91F12" w:rsidRPr="00CB19AB">
        <w:rPr>
          <w:rFonts w:ascii="Times New Roman" w:hAnsi="Times New Roman" w:cs="Times New Roman"/>
          <w:sz w:val="28"/>
          <w:szCs w:val="28"/>
        </w:rPr>
        <w:t xml:space="preserve"> с 2006 г.</w:t>
      </w:r>
      <w:r w:rsidR="00F66A47" w:rsidRPr="00CB19AB">
        <w:rPr>
          <w:rFonts w:ascii="Times New Roman" w:hAnsi="Times New Roman" w:cs="Times New Roman"/>
          <w:sz w:val="28"/>
          <w:szCs w:val="28"/>
        </w:rPr>
        <w:t xml:space="preserve">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,</w:t>
      </w:r>
    </w:p>
    <w:p w:rsidR="00F05D76" w:rsidRPr="00CB19AB" w:rsidRDefault="00F05D7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 xml:space="preserve">Габбасова Голнур Мансуровна </w:t>
      </w:r>
      <w:r w:rsidR="00CB19AB">
        <w:rPr>
          <w:rFonts w:ascii="Times New Roman" w:hAnsi="Times New Roman" w:cs="Times New Roman"/>
          <w:sz w:val="28"/>
          <w:szCs w:val="28"/>
        </w:rPr>
        <w:t xml:space="preserve"> с 2007г. по </w:t>
      </w:r>
      <w:r w:rsidRPr="00CB19AB">
        <w:rPr>
          <w:rFonts w:ascii="Times New Roman" w:hAnsi="Times New Roman" w:cs="Times New Roman"/>
          <w:sz w:val="28"/>
          <w:szCs w:val="28"/>
        </w:rPr>
        <w:t>2008 г.</w:t>
      </w:r>
    </w:p>
    <w:p w:rsidR="008E178D" w:rsidRPr="00CB19AB" w:rsidRDefault="00AF47D3" w:rsidP="0075768C">
      <w:pPr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 xml:space="preserve">Фатхутдинова Гульнар Минзагитовна  </w:t>
      </w:r>
      <w:r w:rsidR="00CB19AB">
        <w:rPr>
          <w:rFonts w:ascii="Times New Roman" w:hAnsi="Times New Roman" w:cs="Times New Roman"/>
          <w:sz w:val="28"/>
          <w:szCs w:val="28"/>
        </w:rPr>
        <w:t>с 2012г. по</w:t>
      </w:r>
      <w:r w:rsidRPr="00CB19AB">
        <w:rPr>
          <w:rFonts w:ascii="Times New Roman" w:hAnsi="Times New Roman" w:cs="Times New Roman"/>
          <w:sz w:val="28"/>
          <w:szCs w:val="28"/>
        </w:rPr>
        <w:t>2015г.</w:t>
      </w: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140A1" w:rsidRP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Фольклорное искусство</w:t>
      </w:r>
    </w:p>
    <w:p w:rsidR="00C62112" w:rsidRPr="00CB19AB" w:rsidRDefault="00F140A1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>Григорьева Наталья Ивановна</w:t>
      </w:r>
      <w:r w:rsidR="00CA115C"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F91F12" w:rsidRPr="00CB19AB">
        <w:rPr>
          <w:rFonts w:ascii="Times New Roman" w:hAnsi="Times New Roman" w:cs="Times New Roman"/>
          <w:sz w:val="28"/>
          <w:szCs w:val="28"/>
        </w:rPr>
        <w:t>с 2008 г.</w:t>
      </w:r>
      <w:r w:rsidR="00F66A47" w:rsidRPr="00CB19AB">
        <w:rPr>
          <w:rFonts w:ascii="Times New Roman" w:hAnsi="Times New Roman" w:cs="Times New Roman"/>
          <w:sz w:val="28"/>
          <w:szCs w:val="28"/>
        </w:rPr>
        <w:t xml:space="preserve"> по настоящее время</w:t>
      </w:r>
      <w:r w:rsidR="00C37BF6">
        <w:rPr>
          <w:rFonts w:ascii="Times New Roman" w:hAnsi="Times New Roman" w:cs="Times New Roman"/>
          <w:sz w:val="28"/>
          <w:szCs w:val="28"/>
        </w:rPr>
        <w:t>.</w:t>
      </w:r>
      <w:r w:rsidR="00F66A47" w:rsidRPr="00CB1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0A1" w:rsidRPr="00CB19AB" w:rsidRDefault="00C62112" w:rsidP="0075768C">
      <w:pPr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 xml:space="preserve">Нерсесова Софья Нерсиковна </w:t>
      </w:r>
      <w:r w:rsidR="00CB19AB">
        <w:rPr>
          <w:rFonts w:ascii="Times New Roman" w:hAnsi="Times New Roman" w:cs="Times New Roman"/>
          <w:sz w:val="28"/>
          <w:szCs w:val="28"/>
        </w:rPr>
        <w:t xml:space="preserve"> с 2015 г. по </w:t>
      </w:r>
      <w:r w:rsidRPr="00CB19AB">
        <w:rPr>
          <w:rFonts w:ascii="Times New Roman" w:hAnsi="Times New Roman" w:cs="Times New Roman"/>
          <w:sz w:val="28"/>
          <w:szCs w:val="28"/>
        </w:rPr>
        <w:t>2016г.</w:t>
      </w:r>
      <w:r w:rsidR="00C37BF6">
        <w:rPr>
          <w:rFonts w:ascii="Times New Roman" w:hAnsi="Times New Roman" w:cs="Times New Roman"/>
          <w:sz w:val="28"/>
          <w:szCs w:val="28"/>
        </w:rPr>
        <w:br/>
        <w:t>  </w:t>
      </w:r>
    </w:p>
    <w:p w:rsidR="00F140A1" w:rsidRDefault="00F140A1" w:rsidP="0075768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140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Изобразительное искусство</w:t>
      </w:r>
    </w:p>
    <w:p w:rsidR="002E4749" w:rsidRPr="00CB19AB" w:rsidRDefault="002E4749" w:rsidP="008B4FB4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B19AB">
        <w:rPr>
          <w:rFonts w:ascii="Times New Roman" w:hAnsi="Times New Roman" w:cs="Times New Roman"/>
          <w:bCs/>
          <w:iCs/>
          <w:sz w:val="28"/>
          <w:szCs w:val="28"/>
        </w:rPr>
        <w:t>Султанова</w:t>
      </w:r>
      <w:r w:rsidR="009C2D47"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B19AB">
        <w:rPr>
          <w:rFonts w:ascii="Times New Roman" w:hAnsi="Times New Roman" w:cs="Times New Roman"/>
          <w:bCs/>
          <w:iCs/>
          <w:sz w:val="28"/>
          <w:szCs w:val="28"/>
        </w:rPr>
        <w:t>(Кандров</w:t>
      </w:r>
      <w:r w:rsidR="00F91F12"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а) Наталья Александровна </w:t>
      </w:r>
      <w:r w:rsidR="00A06E35"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с 1994 </w:t>
      </w:r>
      <w:r w:rsidR="00F91F12"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 г. </w:t>
      </w:r>
      <w:r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 по настоящее время</w:t>
      </w:r>
      <w:r w:rsidR="00AA11C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2E4749" w:rsidRPr="00CB19AB" w:rsidRDefault="00643566" w:rsidP="0075768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CB19AB">
        <w:rPr>
          <w:rFonts w:ascii="Times New Roman" w:hAnsi="Times New Roman" w:cs="Times New Roman"/>
          <w:bCs/>
          <w:iCs/>
          <w:sz w:val="28"/>
          <w:szCs w:val="28"/>
        </w:rPr>
        <w:t>Скворцова Ирина Алексеевна</w:t>
      </w:r>
      <w:r w:rsidR="00CB19AB"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="00CA115C"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D4FD3" w:rsidRPr="00CB19AB">
        <w:rPr>
          <w:rFonts w:ascii="Times New Roman" w:hAnsi="Times New Roman" w:cs="Times New Roman"/>
          <w:bCs/>
          <w:iCs/>
          <w:sz w:val="28"/>
          <w:szCs w:val="28"/>
        </w:rPr>
        <w:t>2003</w:t>
      </w:r>
      <w:r w:rsidR="00CA115C" w:rsidRPr="00CB19AB">
        <w:rPr>
          <w:rFonts w:ascii="Times New Roman" w:hAnsi="Times New Roman" w:cs="Times New Roman"/>
          <w:bCs/>
          <w:iCs/>
          <w:sz w:val="28"/>
          <w:szCs w:val="28"/>
        </w:rPr>
        <w:t>г.</w:t>
      </w:r>
      <w:r w:rsidR="004D4FD3"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bCs/>
          <w:iCs/>
          <w:sz w:val="28"/>
          <w:szCs w:val="28"/>
        </w:rPr>
        <w:t>по</w:t>
      </w:r>
      <w:r w:rsidRPr="00CB19AB">
        <w:rPr>
          <w:rFonts w:ascii="Times New Roman" w:hAnsi="Times New Roman" w:cs="Times New Roman"/>
          <w:bCs/>
          <w:iCs/>
          <w:sz w:val="28"/>
          <w:szCs w:val="28"/>
        </w:rPr>
        <w:t>2004</w:t>
      </w:r>
      <w:r w:rsidR="00CA115C" w:rsidRPr="00CB19AB">
        <w:rPr>
          <w:rFonts w:ascii="Times New Roman" w:hAnsi="Times New Roman" w:cs="Times New Roman"/>
          <w:bCs/>
          <w:iCs/>
          <w:sz w:val="28"/>
          <w:szCs w:val="28"/>
        </w:rPr>
        <w:t>г.</w:t>
      </w:r>
    </w:p>
    <w:p w:rsidR="007B1C69" w:rsidRPr="00CB19AB" w:rsidRDefault="007B1C69" w:rsidP="0075768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CB19AB">
        <w:rPr>
          <w:rFonts w:ascii="Times New Roman" w:hAnsi="Times New Roman" w:cs="Times New Roman"/>
          <w:bCs/>
          <w:iCs/>
          <w:sz w:val="28"/>
          <w:szCs w:val="28"/>
        </w:rPr>
        <w:t xml:space="preserve">Сайфутдинов Анвар Камилевич  </w:t>
      </w:r>
      <w:r w:rsidR="00CB19A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A11C5" w:rsidRPr="00AA11C5">
        <w:rPr>
          <w:rFonts w:ascii="Times New Roman" w:hAnsi="Times New Roman" w:cs="Times New Roman"/>
          <w:bCs/>
          <w:iCs/>
          <w:sz w:val="28"/>
          <w:szCs w:val="28"/>
        </w:rPr>
        <w:t>с 2005г.</w:t>
      </w:r>
      <w:r w:rsidR="00CB19AB" w:rsidRPr="00AA11C5">
        <w:rPr>
          <w:rFonts w:ascii="Times New Roman" w:hAnsi="Times New Roman" w:cs="Times New Roman"/>
          <w:bCs/>
          <w:iCs/>
          <w:sz w:val="28"/>
          <w:szCs w:val="28"/>
        </w:rPr>
        <w:t xml:space="preserve"> по </w:t>
      </w:r>
      <w:r w:rsidRPr="00AA11C5">
        <w:rPr>
          <w:rFonts w:ascii="Times New Roman" w:hAnsi="Times New Roman" w:cs="Times New Roman"/>
          <w:bCs/>
          <w:iCs/>
          <w:sz w:val="28"/>
          <w:szCs w:val="28"/>
        </w:rPr>
        <w:t xml:space="preserve"> 2006г.</w:t>
      </w:r>
    </w:p>
    <w:p w:rsidR="00F05D76" w:rsidRPr="00CB19AB" w:rsidRDefault="00F05D7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bCs/>
          <w:iCs/>
          <w:sz w:val="28"/>
          <w:szCs w:val="28"/>
        </w:rPr>
        <w:t>Небылицина Светлана Семеновна</w:t>
      </w:r>
      <w:r w:rsidR="00C26F09" w:rsidRPr="00CB19A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Pr="00CB19AB">
        <w:rPr>
          <w:rFonts w:ascii="Times New Roman" w:hAnsi="Times New Roman" w:cs="Times New Roman"/>
          <w:bCs/>
          <w:iCs/>
          <w:sz w:val="28"/>
          <w:szCs w:val="28"/>
        </w:rPr>
        <w:t>2006г.</w:t>
      </w:r>
      <w:r w:rsidR="00CB19AB">
        <w:rPr>
          <w:rFonts w:ascii="Times New Roman" w:hAnsi="Times New Roman" w:cs="Times New Roman"/>
          <w:bCs/>
          <w:iCs/>
          <w:sz w:val="28"/>
          <w:szCs w:val="28"/>
        </w:rPr>
        <w:t xml:space="preserve"> по </w:t>
      </w:r>
      <w:r w:rsidR="00085356" w:rsidRPr="00CB19AB">
        <w:rPr>
          <w:rFonts w:ascii="Times New Roman" w:hAnsi="Times New Roman" w:cs="Times New Roman"/>
          <w:bCs/>
          <w:iCs/>
          <w:sz w:val="28"/>
          <w:szCs w:val="28"/>
        </w:rPr>
        <w:t>2007г</w:t>
      </w:r>
      <w:r w:rsidR="00AA11C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E3923" w:rsidRPr="00CB19AB" w:rsidRDefault="00F140A1" w:rsidP="001A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>Ахтямов Руслан Рафикович</w:t>
      </w:r>
      <w:r w:rsid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8E178D"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C26F09" w:rsidRPr="00CB19AB">
        <w:rPr>
          <w:rFonts w:ascii="Times New Roman" w:hAnsi="Times New Roman" w:cs="Times New Roman"/>
          <w:sz w:val="28"/>
          <w:szCs w:val="28"/>
        </w:rPr>
        <w:t xml:space="preserve">с </w:t>
      </w:r>
      <w:r w:rsidR="008E178D" w:rsidRPr="00CB19AB">
        <w:rPr>
          <w:rFonts w:ascii="Times New Roman" w:hAnsi="Times New Roman" w:cs="Times New Roman"/>
          <w:sz w:val="28"/>
          <w:szCs w:val="28"/>
        </w:rPr>
        <w:t>2009</w:t>
      </w:r>
      <w:r w:rsidR="00CA115C" w:rsidRPr="00CB19AB">
        <w:rPr>
          <w:rFonts w:ascii="Times New Roman" w:hAnsi="Times New Roman" w:cs="Times New Roman"/>
          <w:sz w:val="28"/>
          <w:szCs w:val="28"/>
        </w:rPr>
        <w:t>г.</w:t>
      </w:r>
      <w:r w:rsidR="008E178D" w:rsidRPr="00CB19AB">
        <w:rPr>
          <w:rFonts w:ascii="Times New Roman" w:hAnsi="Times New Roman" w:cs="Times New Roman"/>
          <w:sz w:val="28"/>
          <w:szCs w:val="28"/>
        </w:rPr>
        <w:t xml:space="preserve">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3610A2" w:rsidRPr="00CB19AB" w:rsidRDefault="008E178D" w:rsidP="001A51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>Шафикова (</w:t>
      </w:r>
      <w:r w:rsidR="003610A2" w:rsidRPr="00CB19AB">
        <w:rPr>
          <w:rFonts w:ascii="Times New Roman" w:hAnsi="Times New Roman" w:cs="Times New Roman"/>
          <w:sz w:val="28"/>
          <w:szCs w:val="28"/>
        </w:rPr>
        <w:t>Мухиббуллина</w:t>
      </w:r>
      <w:r w:rsidRPr="00CB19AB">
        <w:rPr>
          <w:rFonts w:ascii="Times New Roman" w:hAnsi="Times New Roman" w:cs="Times New Roman"/>
          <w:sz w:val="28"/>
          <w:szCs w:val="28"/>
        </w:rPr>
        <w:t>)</w:t>
      </w:r>
      <w:r w:rsidR="003610A2" w:rsidRPr="00CB19AB">
        <w:rPr>
          <w:rFonts w:ascii="Times New Roman" w:hAnsi="Times New Roman" w:cs="Times New Roman"/>
          <w:sz w:val="28"/>
          <w:szCs w:val="28"/>
        </w:rPr>
        <w:t xml:space="preserve"> Рамзия Ринатовна </w:t>
      </w:r>
      <w:r w:rsidR="00FF5994"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>с 2013г. по</w:t>
      </w:r>
      <w:r w:rsidR="003610A2" w:rsidRPr="00CB19AB">
        <w:rPr>
          <w:rFonts w:ascii="Times New Roman" w:hAnsi="Times New Roman" w:cs="Times New Roman"/>
          <w:sz w:val="28"/>
          <w:szCs w:val="28"/>
        </w:rPr>
        <w:t xml:space="preserve"> 2014 г.</w:t>
      </w:r>
      <w:r w:rsidR="002F1F1D" w:rsidRPr="00CB19AB">
        <w:rPr>
          <w:rFonts w:ascii="Times New Roman" w:hAnsi="Times New Roman" w:cs="Times New Roman"/>
          <w:sz w:val="28"/>
          <w:szCs w:val="28"/>
        </w:rPr>
        <w:t>,</w:t>
      </w:r>
      <w:r w:rsidR="00C26F09" w:rsidRPr="00CB19AB">
        <w:rPr>
          <w:rFonts w:ascii="Times New Roman" w:hAnsi="Times New Roman" w:cs="Times New Roman"/>
          <w:sz w:val="28"/>
          <w:szCs w:val="28"/>
        </w:rPr>
        <w:t xml:space="preserve"> с</w:t>
      </w:r>
      <w:r w:rsidRPr="00CB19AB">
        <w:rPr>
          <w:rFonts w:ascii="Times New Roman" w:hAnsi="Times New Roman" w:cs="Times New Roman"/>
          <w:sz w:val="28"/>
          <w:szCs w:val="28"/>
        </w:rPr>
        <w:t xml:space="preserve"> 20</w:t>
      </w:r>
      <w:r w:rsidRPr="00CB1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17г. по настоящее время</w:t>
      </w:r>
      <w:r w:rsidR="00AA1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66A47" w:rsidRPr="00CB19AB" w:rsidRDefault="00EE3923" w:rsidP="001A51E8">
      <w:pPr>
        <w:spacing w:after="0"/>
        <w:jc w:val="both"/>
        <w:rPr>
          <w:rFonts w:ascii="Times New Roman" w:hAnsi="Times New Roman" w:cs="Times New Roman"/>
          <w:sz w:val="36"/>
          <w:szCs w:val="28"/>
        </w:rPr>
      </w:pPr>
      <w:r w:rsidRPr="00CB19A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Галкина</w:t>
      </w:r>
      <w:r w:rsidR="00461CEF" w:rsidRPr="00CB19A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(Селезнева)</w:t>
      </w:r>
      <w:r w:rsidRPr="00CB19A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Анастасия Сергеевна с 2014г. по настоящее время</w:t>
      </w:r>
      <w:r w:rsidR="00AA11C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EC6DFD" w:rsidRDefault="00F140A1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 xml:space="preserve">Вильданов </w:t>
      </w:r>
      <w:r w:rsidR="004D4FD3" w:rsidRPr="00CB19AB">
        <w:rPr>
          <w:rFonts w:ascii="Times New Roman" w:hAnsi="Times New Roman" w:cs="Times New Roman"/>
          <w:sz w:val="28"/>
          <w:szCs w:val="28"/>
        </w:rPr>
        <w:t>Файзылхак Габдулхакович</w:t>
      </w:r>
      <w:r w:rsidR="00FF5994"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4D4FD3"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FF5994" w:rsidRPr="00CB19AB">
        <w:rPr>
          <w:rFonts w:ascii="Times New Roman" w:hAnsi="Times New Roman" w:cs="Times New Roman"/>
          <w:sz w:val="28"/>
          <w:szCs w:val="28"/>
        </w:rPr>
        <w:t>с</w:t>
      </w:r>
      <w:r w:rsidR="00C26F09"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4D4FD3" w:rsidRPr="00CB19AB">
        <w:rPr>
          <w:rFonts w:ascii="Times New Roman" w:hAnsi="Times New Roman" w:cs="Times New Roman"/>
          <w:sz w:val="28"/>
          <w:szCs w:val="28"/>
        </w:rPr>
        <w:t>2004г.</w:t>
      </w:r>
      <w:r w:rsid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4D4FD3" w:rsidRPr="00CB19AB">
        <w:rPr>
          <w:rFonts w:ascii="Times New Roman" w:hAnsi="Times New Roman" w:cs="Times New Roman"/>
          <w:sz w:val="28"/>
          <w:szCs w:val="28"/>
        </w:rPr>
        <w:t>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  <w:r w:rsidR="00F66A47" w:rsidRPr="00CB19AB">
        <w:rPr>
          <w:rFonts w:ascii="Times New Roman" w:hAnsi="Times New Roman" w:cs="Times New Roman"/>
          <w:sz w:val="28"/>
          <w:szCs w:val="28"/>
        </w:rPr>
        <w:br/>
      </w:r>
      <w:r w:rsidRPr="00CB19AB">
        <w:rPr>
          <w:rFonts w:ascii="Times New Roman" w:hAnsi="Times New Roman" w:cs="Times New Roman"/>
          <w:sz w:val="28"/>
          <w:szCs w:val="28"/>
        </w:rPr>
        <w:t>Динмухаметова Галия Минзагитовна</w:t>
      </w:r>
      <w:r w:rsidR="00CA115C" w:rsidRPr="00CB19AB">
        <w:rPr>
          <w:rFonts w:ascii="Times New Roman" w:hAnsi="Times New Roman" w:cs="Times New Roman"/>
          <w:sz w:val="28"/>
          <w:szCs w:val="28"/>
        </w:rPr>
        <w:t xml:space="preserve"> с 2006г.</w:t>
      </w:r>
      <w:r w:rsid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CA115C" w:rsidRPr="00CB19AB">
        <w:rPr>
          <w:rFonts w:ascii="Times New Roman" w:hAnsi="Times New Roman" w:cs="Times New Roman"/>
          <w:sz w:val="28"/>
          <w:szCs w:val="28"/>
        </w:rPr>
        <w:t>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  <w:r w:rsidRPr="00CB19AB">
        <w:rPr>
          <w:rFonts w:ascii="Times New Roman" w:hAnsi="Times New Roman" w:cs="Times New Roman"/>
          <w:sz w:val="28"/>
          <w:szCs w:val="28"/>
        </w:rPr>
        <w:br/>
      </w:r>
      <w:r w:rsidR="004D4FD3" w:rsidRPr="00CB19AB">
        <w:rPr>
          <w:rFonts w:ascii="Times New Roman" w:hAnsi="Times New Roman" w:cs="Times New Roman"/>
          <w:sz w:val="28"/>
          <w:szCs w:val="28"/>
        </w:rPr>
        <w:t>Юрина Елена Дмитриевна</w:t>
      </w:r>
      <w:r w:rsidR="00643566" w:rsidRPr="00CB19AB">
        <w:rPr>
          <w:rFonts w:ascii="Times New Roman" w:hAnsi="Times New Roman" w:cs="Times New Roman"/>
          <w:sz w:val="28"/>
          <w:szCs w:val="28"/>
        </w:rPr>
        <w:t xml:space="preserve"> с 2005 г.  по настоящее время</w:t>
      </w:r>
      <w:r w:rsidR="009C2D47" w:rsidRPr="00CB19AB">
        <w:rPr>
          <w:rFonts w:ascii="Times New Roman" w:hAnsi="Times New Roman" w:cs="Times New Roman"/>
          <w:sz w:val="28"/>
          <w:szCs w:val="28"/>
        </w:rPr>
        <w:t>.</w:t>
      </w: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DD8" w:rsidRDefault="00810DD8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7BF6" w:rsidRPr="00CB19AB" w:rsidRDefault="00C37BF6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B7E" w:rsidRDefault="003C6B7E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0DD8" w:rsidRDefault="00810DD8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0DD8" w:rsidRDefault="00810DD8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C6B7E" w:rsidRDefault="007B1C69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Секретарь</w:t>
      </w:r>
    </w:p>
    <w:p w:rsidR="00A143C4" w:rsidRPr="00C37BF6" w:rsidRDefault="00A143C4" w:rsidP="00C37BF6">
      <w:pPr>
        <w:pStyle w:val="ab"/>
        <w:shd w:val="clear" w:color="auto" w:fill="FFFFFF"/>
        <w:spacing w:line="276" w:lineRule="auto"/>
        <w:jc w:val="right"/>
        <w:textAlignment w:val="baseline"/>
        <w:rPr>
          <w:b/>
          <w:i/>
          <w:color w:val="474747"/>
        </w:rPr>
      </w:pPr>
      <w:r w:rsidRPr="00956708">
        <w:rPr>
          <w:b/>
          <w:i/>
          <w:color w:val="474747"/>
        </w:rPr>
        <w:t>Кто вам ответит на звонок,</w:t>
      </w:r>
      <w:r w:rsidRPr="00956708">
        <w:rPr>
          <w:b/>
          <w:i/>
          <w:color w:val="474747"/>
        </w:rPr>
        <w:br/>
        <w:t>Кто первый встретит у двери,</w:t>
      </w:r>
      <w:r w:rsidRPr="00956708">
        <w:rPr>
          <w:b/>
          <w:i/>
          <w:color w:val="474747"/>
        </w:rPr>
        <w:br/>
        <w:t xml:space="preserve">Польёт директорский </w:t>
      </w:r>
      <w:proofErr w:type="gramStart"/>
      <w:r w:rsidRPr="00956708">
        <w:rPr>
          <w:b/>
          <w:i/>
          <w:color w:val="474747"/>
        </w:rPr>
        <w:t>цветок</w:t>
      </w:r>
      <w:proofErr w:type="gramEnd"/>
      <w:r w:rsidRPr="00956708">
        <w:rPr>
          <w:b/>
          <w:i/>
          <w:color w:val="474747"/>
        </w:rPr>
        <w:br/>
        <w:t>Конечно же, секретари!</w:t>
      </w:r>
      <w:r w:rsidRPr="00956708">
        <w:rPr>
          <w:b/>
          <w:i/>
          <w:color w:val="474747"/>
        </w:rPr>
        <w:br/>
        <w:t>Без них работа не кипит,</w:t>
      </w:r>
      <w:r w:rsidRPr="00956708">
        <w:rPr>
          <w:b/>
          <w:i/>
          <w:color w:val="474747"/>
        </w:rPr>
        <w:br/>
        <w:t>Без них везде сплошной бардак,</w:t>
      </w:r>
      <w:r w:rsidRPr="00956708">
        <w:rPr>
          <w:b/>
          <w:i/>
          <w:color w:val="474747"/>
        </w:rPr>
        <w:br/>
        <w:t>Наш секретарь всё разру</w:t>
      </w:r>
      <w:r w:rsidR="00C37BF6">
        <w:rPr>
          <w:b/>
          <w:i/>
          <w:color w:val="474747"/>
        </w:rPr>
        <w:t>лит,</w:t>
      </w:r>
      <w:r w:rsidR="00C37BF6">
        <w:rPr>
          <w:b/>
          <w:i/>
          <w:color w:val="474747"/>
        </w:rPr>
        <w:br/>
        <w:t>Везде он первый тут и там!</w:t>
      </w:r>
    </w:p>
    <w:p w:rsidR="007B1C69" w:rsidRPr="00CB19AB" w:rsidRDefault="007B1C69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>Хасаншина Рамиля Равгатовна</w:t>
      </w:r>
      <w:r w:rsidR="00CB19AB">
        <w:rPr>
          <w:rFonts w:ascii="Times New Roman" w:hAnsi="Times New Roman" w:cs="Times New Roman"/>
          <w:sz w:val="28"/>
          <w:szCs w:val="28"/>
        </w:rPr>
        <w:t xml:space="preserve"> с </w:t>
      </w:r>
      <w:r w:rsidRPr="00CB19AB">
        <w:rPr>
          <w:rFonts w:ascii="Times New Roman" w:hAnsi="Times New Roman" w:cs="Times New Roman"/>
          <w:sz w:val="28"/>
          <w:szCs w:val="28"/>
        </w:rPr>
        <w:t xml:space="preserve"> март</w:t>
      </w:r>
      <w:r w:rsidR="00CB19AB">
        <w:rPr>
          <w:rFonts w:ascii="Times New Roman" w:hAnsi="Times New Roman" w:cs="Times New Roman"/>
          <w:sz w:val="28"/>
          <w:szCs w:val="28"/>
        </w:rPr>
        <w:t xml:space="preserve">а по </w:t>
      </w:r>
      <w:r w:rsidRPr="00CB19AB">
        <w:rPr>
          <w:rFonts w:ascii="Times New Roman" w:hAnsi="Times New Roman" w:cs="Times New Roman"/>
          <w:sz w:val="28"/>
          <w:szCs w:val="28"/>
        </w:rPr>
        <w:t>декабрь 2006</w:t>
      </w:r>
      <w:r w:rsidR="00C37BF6">
        <w:rPr>
          <w:rFonts w:ascii="Times New Roman" w:hAnsi="Times New Roman" w:cs="Times New Roman"/>
          <w:sz w:val="28"/>
          <w:szCs w:val="28"/>
        </w:rPr>
        <w:t>.</w:t>
      </w:r>
    </w:p>
    <w:p w:rsidR="003C6B7E" w:rsidRPr="00CB19AB" w:rsidRDefault="003C6B7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>Шакирова  Гузель Фазыловна</w:t>
      </w:r>
      <w:r w:rsidR="00FA4E45"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Pr="00CB19AB">
        <w:rPr>
          <w:rFonts w:ascii="Times New Roman" w:hAnsi="Times New Roman" w:cs="Times New Roman"/>
          <w:sz w:val="28"/>
          <w:szCs w:val="28"/>
        </w:rPr>
        <w:t xml:space="preserve"> </w:t>
      </w:r>
      <w:r w:rsidR="00CB19AB">
        <w:rPr>
          <w:rFonts w:ascii="Times New Roman" w:hAnsi="Times New Roman" w:cs="Times New Roman"/>
          <w:sz w:val="28"/>
          <w:szCs w:val="28"/>
        </w:rPr>
        <w:t xml:space="preserve">с </w:t>
      </w:r>
      <w:r w:rsidRPr="00CB19AB">
        <w:rPr>
          <w:rFonts w:ascii="Times New Roman" w:hAnsi="Times New Roman" w:cs="Times New Roman"/>
          <w:sz w:val="28"/>
          <w:szCs w:val="28"/>
        </w:rPr>
        <w:t>2006</w:t>
      </w:r>
      <w:r w:rsidR="00CB19AB">
        <w:rPr>
          <w:rFonts w:ascii="Times New Roman" w:hAnsi="Times New Roman" w:cs="Times New Roman"/>
          <w:sz w:val="28"/>
          <w:szCs w:val="28"/>
        </w:rPr>
        <w:t xml:space="preserve">г. по </w:t>
      </w:r>
      <w:r w:rsidRPr="00CB19AB">
        <w:rPr>
          <w:rFonts w:ascii="Times New Roman" w:hAnsi="Times New Roman" w:cs="Times New Roman"/>
          <w:sz w:val="28"/>
          <w:szCs w:val="28"/>
        </w:rPr>
        <w:t>2008</w:t>
      </w:r>
      <w:r w:rsidR="00C37BF6">
        <w:rPr>
          <w:rFonts w:ascii="Times New Roman" w:hAnsi="Times New Roman" w:cs="Times New Roman"/>
          <w:sz w:val="28"/>
          <w:szCs w:val="28"/>
        </w:rPr>
        <w:t>г.</w:t>
      </w:r>
    </w:p>
    <w:p w:rsidR="003C6B7E" w:rsidRPr="00CB19AB" w:rsidRDefault="003C6B7E" w:rsidP="00FA4E45">
      <w:pPr>
        <w:spacing w:after="0"/>
        <w:rPr>
          <w:rFonts w:ascii="Times New Roman" w:hAnsi="Times New Roman" w:cs="Times New Roman"/>
          <w:sz w:val="28"/>
          <w:szCs w:val="20"/>
        </w:rPr>
      </w:pPr>
      <w:r w:rsidRPr="00CB19AB">
        <w:rPr>
          <w:rFonts w:ascii="Times New Roman" w:hAnsi="Times New Roman" w:cs="Times New Roman"/>
          <w:sz w:val="28"/>
          <w:szCs w:val="20"/>
        </w:rPr>
        <w:t>Бигеева Рузалия Хамзиновна</w:t>
      </w:r>
      <w:r w:rsidR="00FA4E45" w:rsidRPr="00CB19AB">
        <w:rPr>
          <w:rFonts w:ascii="Times New Roman" w:hAnsi="Times New Roman" w:cs="Times New Roman"/>
          <w:sz w:val="28"/>
          <w:szCs w:val="20"/>
        </w:rPr>
        <w:t xml:space="preserve">  </w:t>
      </w:r>
      <w:r w:rsidRPr="00CB19AB">
        <w:rPr>
          <w:rFonts w:ascii="Times New Roman" w:hAnsi="Times New Roman" w:cs="Times New Roman"/>
          <w:sz w:val="28"/>
          <w:szCs w:val="20"/>
        </w:rPr>
        <w:t xml:space="preserve"> </w:t>
      </w:r>
      <w:r w:rsidR="00DC6206">
        <w:rPr>
          <w:rFonts w:ascii="Times New Roman" w:hAnsi="Times New Roman" w:cs="Times New Roman"/>
          <w:sz w:val="28"/>
          <w:szCs w:val="20"/>
        </w:rPr>
        <w:t xml:space="preserve">с </w:t>
      </w:r>
      <w:r w:rsidRPr="00CB19AB">
        <w:rPr>
          <w:rFonts w:ascii="Times New Roman" w:hAnsi="Times New Roman" w:cs="Times New Roman"/>
          <w:sz w:val="28"/>
          <w:szCs w:val="20"/>
        </w:rPr>
        <w:t xml:space="preserve">2008 г.  </w:t>
      </w:r>
      <w:r w:rsidR="00DC6206">
        <w:rPr>
          <w:rFonts w:ascii="Times New Roman" w:hAnsi="Times New Roman" w:cs="Times New Roman"/>
          <w:sz w:val="28"/>
          <w:szCs w:val="28"/>
        </w:rPr>
        <w:t xml:space="preserve">по </w:t>
      </w:r>
      <w:r w:rsidRPr="00CB19AB">
        <w:rPr>
          <w:rFonts w:ascii="Times New Roman" w:hAnsi="Times New Roman" w:cs="Times New Roman"/>
          <w:sz w:val="28"/>
          <w:szCs w:val="28"/>
        </w:rPr>
        <w:t>2019г.</w:t>
      </w:r>
    </w:p>
    <w:p w:rsidR="003C6B7E" w:rsidRPr="00CB19AB" w:rsidRDefault="003C6B7E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19AB">
        <w:rPr>
          <w:rFonts w:ascii="Times New Roman" w:hAnsi="Times New Roman" w:cs="Times New Roman"/>
          <w:sz w:val="28"/>
          <w:szCs w:val="28"/>
        </w:rPr>
        <w:t xml:space="preserve">Валеева Миляуша Фархадовна </w:t>
      </w:r>
      <w:r w:rsidR="00DC6206">
        <w:rPr>
          <w:rFonts w:ascii="Times New Roman" w:hAnsi="Times New Roman" w:cs="Times New Roman"/>
          <w:sz w:val="28"/>
          <w:szCs w:val="28"/>
        </w:rPr>
        <w:t xml:space="preserve"> с</w:t>
      </w:r>
      <w:r w:rsidRPr="00CB19AB">
        <w:rPr>
          <w:rFonts w:ascii="Times New Roman" w:hAnsi="Times New Roman" w:cs="Times New Roman"/>
          <w:sz w:val="28"/>
          <w:szCs w:val="28"/>
        </w:rPr>
        <w:t>2019 г. по настоящее время</w:t>
      </w:r>
      <w:r w:rsidR="00DC6206">
        <w:rPr>
          <w:rFonts w:ascii="Times New Roman" w:hAnsi="Times New Roman" w:cs="Times New Roman"/>
          <w:sz w:val="28"/>
          <w:szCs w:val="28"/>
        </w:rPr>
        <w:t>.</w:t>
      </w:r>
    </w:p>
    <w:p w:rsidR="00956708" w:rsidRDefault="00956708" w:rsidP="00C37BF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E3905" w:rsidRDefault="00EE3905" w:rsidP="00C37BF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E3905" w:rsidRDefault="00EE3905" w:rsidP="00C37BF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E3905" w:rsidRDefault="00EE3905" w:rsidP="00C37BF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6708" w:rsidRDefault="0095670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0DD8" w:rsidRDefault="00810DD8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5531" w:rsidRPr="00956708" w:rsidRDefault="001D5531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БИБЛИОТЕК</w:t>
      </w:r>
      <w:r w:rsidR="003C620F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66A47">
        <w:rPr>
          <w:rFonts w:ascii="Times New Roman" w:hAnsi="Times New Roman" w:cs="Times New Roman"/>
          <w:b/>
          <w:sz w:val="28"/>
          <w:szCs w:val="28"/>
        </w:rPr>
        <w:br/>
      </w:r>
    </w:p>
    <w:p w:rsidR="001D5531" w:rsidRPr="00956708" w:rsidRDefault="001D5531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56708">
        <w:rPr>
          <w:rFonts w:ascii="Arial" w:hAnsi="Arial" w:cs="Arial"/>
          <w:b/>
          <w:i/>
          <w:color w:val="000000"/>
          <w:shd w:val="clear" w:color="auto" w:fill="FFFFFF"/>
        </w:rPr>
        <w:t> </w:t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Испокон все знают века,</w:t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Всем нужна библиотека,</w:t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Ты без книги кто? Никто! </w:t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Просто чистое пятно. </w:t>
      </w:r>
      <w:r w:rsidRPr="00956708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</w:p>
    <w:p w:rsidR="008B4FB4" w:rsidRDefault="00B031EB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2005 году в новом здании детской школы искусств</w:t>
      </w:r>
      <w:r w:rsidR="001D5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1D5531">
        <w:rPr>
          <w:rFonts w:ascii="Times New Roman" w:hAnsi="Times New Roman" w:cs="Times New Roman"/>
          <w:sz w:val="28"/>
          <w:szCs w:val="28"/>
        </w:rPr>
        <w:t xml:space="preserve">открыта </w:t>
      </w:r>
      <w:r>
        <w:rPr>
          <w:rFonts w:ascii="Times New Roman" w:hAnsi="Times New Roman" w:cs="Times New Roman"/>
          <w:sz w:val="28"/>
          <w:szCs w:val="28"/>
        </w:rPr>
        <w:t>библиотека</w:t>
      </w:r>
      <w:r w:rsidR="001D5531">
        <w:rPr>
          <w:rFonts w:ascii="Times New Roman" w:hAnsi="Times New Roman" w:cs="Times New Roman"/>
          <w:sz w:val="28"/>
          <w:szCs w:val="28"/>
        </w:rPr>
        <w:t>.</w:t>
      </w:r>
    </w:p>
    <w:p w:rsidR="00B703DF" w:rsidRDefault="008B4FB4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5531" w:rsidRPr="00671760">
        <w:rPr>
          <w:rFonts w:ascii="Times New Roman" w:hAnsi="Times New Roman" w:cs="Times New Roman"/>
          <w:sz w:val="28"/>
          <w:szCs w:val="28"/>
        </w:rPr>
        <w:t xml:space="preserve"> </w:t>
      </w:r>
      <w:r w:rsidR="00B031EB">
        <w:rPr>
          <w:rFonts w:ascii="Times New Roman" w:hAnsi="Times New Roman" w:cs="Times New Roman"/>
          <w:sz w:val="28"/>
          <w:szCs w:val="28"/>
        </w:rPr>
        <w:t xml:space="preserve"> Первым библиотекарем стала</w:t>
      </w:r>
      <w:r w:rsidR="001D5531">
        <w:rPr>
          <w:rFonts w:ascii="Times New Roman" w:hAnsi="Times New Roman" w:cs="Times New Roman"/>
          <w:sz w:val="28"/>
          <w:szCs w:val="28"/>
        </w:rPr>
        <w:t xml:space="preserve"> Зиякова Ландыш Рафиковн</w:t>
      </w:r>
      <w:r w:rsidR="00B031EB">
        <w:rPr>
          <w:rFonts w:ascii="Times New Roman" w:hAnsi="Times New Roman" w:cs="Times New Roman"/>
          <w:sz w:val="28"/>
          <w:szCs w:val="28"/>
        </w:rPr>
        <w:t>а, она  работала  на протяжении</w:t>
      </w:r>
      <w:r w:rsidR="001D5531">
        <w:rPr>
          <w:rFonts w:ascii="Times New Roman" w:hAnsi="Times New Roman" w:cs="Times New Roman"/>
          <w:sz w:val="28"/>
          <w:szCs w:val="28"/>
        </w:rPr>
        <w:t xml:space="preserve"> 6 лет</w:t>
      </w:r>
      <w:r w:rsidR="00B031EB">
        <w:rPr>
          <w:rFonts w:ascii="Times New Roman" w:hAnsi="Times New Roman" w:cs="Times New Roman"/>
          <w:sz w:val="28"/>
          <w:szCs w:val="28"/>
        </w:rPr>
        <w:t xml:space="preserve">: </w:t>
      </w:r>
      <w:r w:rsidR="001D5531">
        <w:rPr>
          <w:rFonts w:ascii="Times New Roman" w:hAnsi="Times New Roman" w:cs="Times New Roman"/>
          <w:sz w:val="28"/>
          <w:szCs w:val="28"/>
        </w:rPr>
        <w:t xml:space="preserve"> с </w:t>
      </w:r>
      <w:r w:rsidR="001D5531" w:rsidRPr="00E40D56">
        <w:rPr>
          <w:rFonts w:ascii="Times New Roman" w:hAnsi="Times New Roman" w:cs="Times New Roman"/>
          <w:sz w:val="28"/>
          <w:szCs w:val="28"/>
        </w:rPr>
        <w:t xml:space="preserve">2005 по 2011 </w:t>
      </w:r>
      <w:r w:rsidR="001D5531">
        <w:rPr>
          <w:rFonts w:ascii="Times New Roman" w:hAnsi="Times New Roman" w:cs="Times New Roman"/>
          <w:sz w:val="28"/>
          <w:szCs w:val="28"/>
        </w:rPr>
        <w:t>г</w:t>
      </w:r>
      <w:r w:rsidR="00B031EB">
        <w:rPr>
          <w:rFonts w:ascii="Times New Roman" w:hAnsi="Times New Roman" w:cs="Times New Roman"/>
          <w:sz w:val="28"/>
          <w:szCs w:val="28"/>
        </w:rPr>
        <w:t>оды</w:t>
      </w:r>
      <w:r w:rsidR="001D5531">
        <w:rPr>
          <w:rFonts w:ascii="Times New Roman" w:hAnsi="Times New Roman" w:cs="Times New Roman"/>
          <w:sz w:val="28"/>
          <w:szCs w:val="28"/>
        </w:rPr>
        <w:t>,</w:t>
      </w:r>
      <w:r w:rsidR="00B703DF" w:rsidRPr="00B703DF">
        <w:rPr>
          <w:rFonts w:ascii="Times New Roman" w:hAnsi="Times New Roman" w:cs="Times New Roman"/>
          <w:sz w:val="28"/>
          <w:szCs w:val="28"/>
        </w:rPr>
        <w:t xml:space="preserve"> </w:t>
      </w:r>
      <w:r w:rsidR="00B703DF" w:rsidRPr="00E40D56">
        <w:rPr>
          <w:rFonts w:ascii="Times New Roman" w:hAnsi="Times New Roman" w:cs="Times New Roman"/>
          <w:sz w:val="28"/>
          <w:szCs w:val="28"/>
        </w:rPr>
        <w:t xml:space="preserve">Муксинова Лейлагуль Вагизовна   </w:t>
      </w:r>
      <w:r w:rsidR="00B031EB">
        <w:rPr>
          <w:rFonts w:ascii="Times New Roman" w:hAnsi="Times New Roman" w:cs="Times New Roman"/>
          <w:sz w:val="28"/>
          <w:szCs w:val="28"/>
        </w:rPr>
        <w:t>с 2011 г. по январь</w:t>
      </w:r>
      <w:r w:rsidR="00B703DF">
        <w:rPr>
          <w:rFonts w:ascii="Times New Roman" w:hAnsi="Times New Roman" w:cs="Times New Roman"/>
          <w:sz w:val="28"/>
          <w:szCs w:val="28"/>
        </w:rPr>
        <w:t xml:space="preserve"> </w:t>
      </w:r>
      <w:r w:rsidR="00B703DF" w:rsidRPr="00E40D56">
        <w:rPr>
          <w:rFonts w:ascii="Times New Roman" w:hAnsi="Times New Roman" w:cs="Times New Roman"/>
          <w:sz w:val="28"/>
          <w:szCs w:val="28"/>
        </w:rPr>
        <w:t xml:space="preserve">2015 </w:t>
      </w:r>
      <w:r w:rsidR="00B703DF">
        <w:rPr>
          <w:rFonts w:ascii="Times New Roman" w:hAnsi="Times New Roman" w:cs="Times New Roman"/>
          <w:sz w:val="28"/>
          <w:szCs w:val="28"/>
        </w:rPr>
        <w:t>г.,</w:t>
      </w:r>
      <w:r w:rsidR="00B703DF" w:rsidRPr="00B703DF">
        <w:rPr>
          <w:rFonts w:ascii="Times New Roman" w:hAnsi="Times New Roman" w:cs="Times New Roman"/>
          <w:sz w:val="28"/>
          <w:szCs w:val="28"/>
        </w:rPr>
        <w:t xml:space="preserve"> </w:t>
      </w:r>
      <w:r w:rsidR="00B703DF">
        <w:rPr>
          <w:rFonts w:ascii="Times New Roman" w:hAnsi="Times New Roman" w:cs="Times New Roman"/>
          <w:sz w:val="28"/>
          <w:szCs w:val="28"/>
        </w:rPr>
        <w:t xml:space="preserve">а с </w:t>
      </w:r>
      <w:r w:rsidR="00B703DF" w:rsidRPr="00E40D56">
        <w:rPr>
          <w:rFonts w:ascii="Times New Roman" w:hAnsi="Times New Roman" w:cs="Times New Roman"/>
          <w:sz w:val="28"/>
          <w:szCs w:val="28"/>
        </w:rPr>
        <w:t>2015</w:t>
      </w:r>
      <w:r w:rsidR="00B031EB">
        <w:rPr>
          <w:rFonts w:ascii="Times New Roman" w:hAnsi="Times New Roman" w:cs="Times New Roman"/>
          <w:sz w:val="28"/>
          <w:szCs w:val="28"/>
        </w:rPr>
        <w:t xml:space="preserve"> года</w:t>
      </w:r>
      <w:r w:rsidR="00B703DF" w:rsidRPr="00E40D56">
        <w:rPr>
          <w:rFonts w:ascii="Times New Roman" w:hAnsi="Times New Roman" w:cs="Times New Roman"/>
          <w:sz w:val="28"/>
          <w:szCs w:val="28"/>
        </w:rPr>
        <w:t xml:space="preserve"> </w:t>
      </w:r>
      <w:r w:rsidR="00B703DF">
        <w:rPr>
          <w:rFonts w:ascii="Times New Roman" w:hAnsi="Times New Roman" w:cs="Times New Roman"/>
          <w:sz w:val="28"/>
          <w:szCs w:val="28"/>
        </w:rPr>
        <w:t xml:space="preserve"> по настоящее время заведует библиотекой </w:t>
      </w:r>
      <w:r w:rsidR="003B30B5">
        <w:rPr>
          <w:rFonts w:ascii="Times New Roman" w:hAnsi="Times New Roman" w:cs="Times New Roman"/>
          <w:sz w:val="28"/>
          <w:szCs w:val="28"/>
        </w:rPr>
        <w:t xml:space="preserve"> </w:t>
      </w:r>
      <w:r w:rsidR="00B703DF" w:rsidRPr="00E40D56">
        <w:rPr>
          <w:rFonts w:ascii="Times New Roman" w:hAnsi="Times New Roman" w:cs="Times New Roman"/>
          <w:sz w:val="28"/>
          <w:szCs w:val="28"/>
        </w:rPr>
        <w:t>Фадеева</w:t>
      </w:r>
      <w:r w:rsidR="00B703DF">
        <w:rPr>
          <w:rFonts w:ascii="Times New Roman" w:hAnsi="Times New Roman" w:cs="Times New Roman"/>
          <w:sz w:val="28"/>
          <w:szCs w:val="28"/>
        </w:rPr>
        <w:t xml:space="preserve"> Валентина Юрьевна.</w:t>
      </w:r>
    </w:p>
    <w:p w:rsidR="00B031EB" w:rsidRDefault="00B031EB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31EB" w:rsidRDefault="00B031EB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31EB" w:rsidRDefault="00B031EB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03DF" w:rsidRPr="00B703DF" w:rsidRDefault="00B703DF" w:rsidP="0075768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03DF">
        <w:rPr>
          <w:rFonts w:ascii="Times New Roman" w:hAnsi="Times New Roman" w:cs="Times New Roman"/>
          <w:b/>
          <w:i/>
          <w:color w:val="222222"/>
          <w:sz w:val="24"/>
          <w:shd w:val="clear" w:color="auto" w:fill="F5F5F5"/>
        </w:rPr>
        <w:t>Большой знаток литературы,</w:t>
      </w:r>
      <w:r w:rsidRPr="00B703DF">
        <w:rPr>
          <w:rFonts w:ascii="Times New Roman" w:hAnsi="Times New Roman" w:cs="Times New Roman"/>
          <w:b/>
          <w:i/>
          <w:color w:val="222222"/>
          <w:sz w:val="24"/>
        </w:rPr>
        <w:br/>
      </w:r>
      <w:r w:rsidRPr="00B703DF">
        <w:rPr>
          <w:rFonts w:ascii="Times New Roman" w:hAnsi="Times New Roman" w:cs="Times New Roman"/>
          <w:b/>
          <w:i/>
          <w:color w:val="222222"/>
          <w:sz w:val="24"/>
          <w:shd w:val="clear" w:color="auto" w:fill="F5F5F5"/>
        </w:rPr>
        <w:t>Хранитель и ценитель книг.</w:t>
      </w:r>
      <w:r w:rsidRPr="00B703DF">
        <w:rPr>
          <w:rFonts w:ascii="Times New Roman" w:hAnsi="Times New Roman" w:cs="Times New Roman"/>
          <w:b/>
          <w:i/>
          <w:color w:val="222222"/>
          <w:sz w:val="24"/>
        </w:rPr>
        <w:br/>
      </w:r>
      <w:r w:rsidRPr="00B703DF">
        <w:rPr>
          <w:rFonts w:ascii="Times New Roman" w:hAnsi="Times New Roman" w:cs="Times New Roman"/>
          <w:b/>
          <w:i/>
          <w:color w:val="222222"/>
          <w:sz w:val="24"/>
          <w:shd w:val="clear" w:color="auto" w:fill="F5F5F5"/>
        </w:rPr>
        <w:t>Библиотекарь - в мир культуры</w:t>
      </w:r>
      <w:proofErr w:type="gramStart"/>
      <w:r w:rsidRPr="00B703DF">
        <w:rPr>
          <w:rFonts w:ascii="Times New Roman" w:hAnsi="Times New Roman" w:cs="Times New Roman"/>
          <w:b/>
          <w:i/>
          <w:color w:val="222222"/>
          <w:sz w:val="24"/>
        </w:rPr>
        <w:br/>
      </w:r>
      <w:r w:rsidRPr="00B703DF">
        <w:rPr>
          <w:rFonts w:ascii="Times New Roman" w:hAnsi="Times New Roman" w:cs="Times New Roman"/>
          <w:b/>
          <w:i/>
          <w:color w:val="222222"/>
          <w:sz w:val="24"/>
          <w:shd w:val="clear" w:color="auto" w:fill="F5F5F5"/>
        </w:rPr>
        <w:t>Д</w:t>
      </w:r>
      <w:proofErr w:type="gramEnd"/>
      <w:r w:rsidRPr="00B703DF">
        <w:rPr>
          <w:rFonts w:ascii="Times New Roman" w:hAnsi="Times New Roman" w:cs="Times New Roman"/>
          <w:b/>
          <w:i/>
          <w:color w:val="222222"/>
          <w:sz w:val="24"/>
          <w:shd w:val="clear" w:color="auto" w:fill="F5F5F5"/>
        </w:rPr>
        <w:t>ля всех нас лучший проводник</w:t>
      </w:r>
    </w:p>
    <w:p w:rsidR="001D5531" w:rsidRDefault="001D5531" w:rsidP="0075768C">
      <w:pPr>
        <w:rPr>
          <w:rFonts w:ascii="Times New Roman" w:hAnsi="Times New Roman" w:cs="Times New Roman"/>
          <w:sz w:val="28"/>
          <w:szCs w:val="28"/>
        </w:rPr>
      </w:pPr>
    </w:p>
    <w:p w:rsidR="001D5531" w:rsidRDefault="001D5531" w:rsidP="007576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07455" cy="3372439"/>
            <wp:effectExtent l="171450" t="171450" r="369570" b="342900"/>
            <wp:docPr id="23" name="Рисунок 3" descr="DSC0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2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88" cy="3379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5531" w:rsidRPr="00B703DF" w:rsidRDefault="00956708" w:rsidP="007576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03DF">
        <w:rPr>
          <w:rFonts w:ascii="Times New Roman" w:hAnsi="Times New Roman" w:cs="Times New Roman"/>
          <w:b/>
          <w:i/>
          <w:sz w:val="28"/>
          <w:szCs w:val="28"/>
        </w:rPr>
        <w:t xml:space="preserve">Библиотекарь </w:t>
      </w:r>
      <w:r w:rsidR="001D5531" w:rsidRPr="00B703DF">
        <w:rPr>
          <w:rFonts w:ascii="Times New Roman" w:hAnsi="Times New Roman" w:cs="Times New Roman"/>
          <w:b/>
          <w:i/>
          <w:sz w:val="28"/>
          <w:szCs w:val="28"/>
        </w:rPr>
        <w:t>Зиякова Ландыш Рафиковна</w:t>
      </w:r>
    </w:p>
    <w:p w:rsidR="001D5531" w:rsidRDefault="001D5531" w:rsidP="00757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5531" w:rsidRPr="00E40D56" w:rsidRDefault="003C620F" w:rsidP="00757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2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9902" cy="5253203"/>
            <wp:effectExtent l="171450" t="133350" r="365398" b="309397"/>
            <wp:docPr id="31" name="Рисунок 1" descr="C:\Users\user\Desktop\папка с загрузками\IMG_20181005_141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C:\Users\user\Desktop\папка с загрузками\IMG_20181005_141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02" cy="5253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5531" w:rsidRPr="00956708" w:rsidRDefault="00956708" w:rsidP="0075768C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956708">
        <w:rPr>
          <w:rFonts w:ascii="Times New Roman" w:hAnsi="Times New Roman" w:cs="Times New Roman"/>
          <w:b/>
          <w:i/>
          <w:sz w:val="28"/>
          <w:szCs w:val="28"/>
        </w:rPr>
        <w:t xml:space="preserve">Библиотекарь </w:t>
      </w:r>
      <w:r w:rsidR="003C620F" w:rsidRPr="00956708">
        <w:rPr>
          <w:rFonts w:ascii="Times New Roman" w:hAnsi="Times New Roman" w:cs="Times New Roman"/>
          <w:b/>
          <w:i/>
          <w:sz w:val="28"/>
          <w:szCs w:val="28"/>
        </w:rPr>
        <w:t xml:space="preserve"> Муксинова Лейлагуль Вагизовна</w:t>
      </w:r>
    </w:p>
    <w:p w:rsidR="001D5531" w:rsidRDefault="001D5531" w:rsidP="0075768C">
      <w:pPr>
        <w:rPr>
          <w:rFonts w:ascii="Times New Roman" w:hAnsi="Times New Roman" w:cs="Times New Roman"/>
          <w:sz w:val="28"/>
          <w:szCs w:val="28"/>
        </w:rPr>
      </w:pPr>
    </w:p>
    <w:p w:rsidR="001D5531" w:rsidRPr="00E40D56" w:rsidRDefault="001D5531" w:rsidP="0075768C">
      <w:pPr>
        <w:rPr>
          <w:rFonts w:ascii="Times New Roman" w:hAnsi="Times New Roman" w:cs="Times New Roman"/>
          <w:sz w:val="28"/>
          <w:szCs w:val="28"/>
        </w:rPr>
      </w:pPr>
    </w:p>
    <w:p w:rsidR="003C620F" w:rsidRPr="00EE3905" w:rsidRDefault="001D5531" w:rsidP="00EE39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3902" cy="4354107"/>
            <wp:effectExtent l="171450" t="171450" r="368300" b="351790"/>
            <wp:docPr id="33" name="Рисунок 1" descr="C:\Users\user\Desktop\ВСЕ ФОТО ШКОЛЬНЫЕ\фото 2019-2020 уч.г\библиотекарь\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 ШКОЛЬНЫЕ\фото 2019-2020 уч.г\библиотекарь\IMG_9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48" cy="435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6708" w:rsidRPr="00956708">
        <w:rPr>
          <w:rFonts w:ascii="Times New Roman" w:hAnsi="Times New Roman" w:cs="Times New Roman"/>
          <w:b/>
          <w:i/>
          <w:sz w:val="28"/>
          <w:szCs w:val="28"/>
        </w:rPr>
        <w:t xml:space="preserve">Заведующий библиотекой </w:t>
      </w:r>
      <w:r w:rsidRPr="00956708">
        <w:rPr>
          <w:rFonts w:ascii="Times New Roman" w:hAnsi="Times New Roman" w:cs="Times New Roman"/>
          <w:b/>
          <w:i/>
          <w:sz w:val="28"/>
          <w:szCs w:val="28"/>
        </w:rPr>
        <w:t>Фадеева Валентина Юрьевна</w:t>
      </w:r>
    </w:p>
    <w:p w:rsidR="003C620F" w:rsidRPr="00B703DF" w:rsidRDefault="003B30B5" w:rsidP="008B4FB4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222222"/>
          <w:sz w:val="24"/>
          <w:shd w:val="clear" w:color="auto" w:fill="F5F5F5"/>
        </w:rPr>
        <w:t xml:space="preserve"> </w:t>
      </w:r>
    </w:p>
    <w:p w:rsidR="00B031EB" w:rsidRDefault="001D5531" w:rsidP="00AE18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03DF">
        <w:rPr>
          <w:rFonts w:ascii="Times New Roman" w:hAnsi="Times New Roman" w:cs="Times New Roman"/>
          <w:sz w:val="28"/>
          <w:szCs w:val="28"/>
        </w:rPr>
        <w:t xml:space="preserve">    </w:t>
      </w:r>
      <w:r w:rsidRPr="00985792">
        <w:rPr>
          <w:rFonts w:ascii="Times New Roman" w:hAnsi="Times New Roman" w:cs="Times New Roman"/>
          <w:sz w:val="28"/>
          <w:szCs w:val="28"/>
        </w:rPr>
        <w:t>Библиотека Черемшанской детской школы искусств  организует библиотечное обслуживание учащихся, преподавателей и концертм</w:t>
      </w:r>
      <w:r w:rsidR="00B031EB">
        <w:rPr>
          <w:rFonts w:ascii="Times New Roman" w:hAnsi="Times New Roman" w:cs="Times New Roman"/>
          <w:sz w:val="28"/>
          <w:szCs w:val="28"/>
        </w:rPr>
        <w:t>ейстеров</w:t>
      </w:r>
      <w:r w:rsidRPr="00985792">
        <w:rPr>
          <w:rFonts w:ascii="Times New Roman" w:hAnsi="Times New Roman" w:cs="Times New Roman"/>
          <w:sz w:val="28"/>
          <w:szCs w:val="28"/>
        </w:rPr>
        <w:t>.</w:t>
      </w:r>
      <w:r w:rsidR="00B03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531" w:rsidRDefault="001D5531" w:rsidP="00AE18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5792">
        <w:rPr>
          <w:rFonts w:ascii="Times New Roman" w:hAnsi="Times New Roman" w:cs="Times New Roman"/>
          <w:sz w:val="28"/>
          <w:szCs w:val="28"/>
        </w:rPr>
        <w:t xml:space="preserve"> </w:t>
      </w:r>
      <w:r w:rsidR="00B031EB">
        <w:rPr>
          <w:rFonts w:ascii="Times New Roman" w:hAnsi="Times New Roman" w:cs="Times New Roman"/>
          <w:sz w:val="28"/>
          <w:szCs w:val="28"/>
        </w:rPr>
        <w:t xml:space="preserve">     </w:t>
      </w:r>
      <w:r w:rsidRPr="00985792">
        <w:rPr>
          <w:rFonts w:ascii="Times New Roman" w:hAnsi="Times New Roman" w:cs="Times New Roman"/>
          <w:sz w:val="28"/>
          <w:szCs w:val="28"/>
        </w:rPr>
        <w:t>Фонд библ</w:t>
      </w:r>
      <w:r w:rsidR="00B031EB">
        <w:rPr>
          <w:rFonts w:ascii="Times New Roman" w:hAnsi="Times New Roman" w:cs="Times New Roman"/>
          <w:sz w:val="28"/>
          <w:szCs w:val="28"/>
        </w:rPr>
        <w:t>иотеки насчитывает более</w:t>
      </w:r>
      <w:r w:rsidRPr="00985792">
        <w:rPr>
          <w:rFonts w:ascii="Times New Roman" w:hAnsi="Times New Roman" w:cs="Times New Roman"/>
          <w:sz w:val="28"/>
          <w:szCs w:val="28"/>
        </w:rPr>
        <w:t xml:space="preserve">  3 000 экземпляров. </w:t>
      </w:r>
      <w:proofErr w:type="gramStart"/>
      <w:r w:rsidRPr="00985792">
        <w:rPr>
          <w:rFonts w:ascii="Times New Roman" w:hAnsi="Times New Roman" w:cs="Times New Roman"/>
          <w:sz w:val="28"/>
          <w:szCs w:val="28"/>
        </w:rPr>
        <w:t>Книги и учебные пособия по музыкальному,</w:t>
      </w:r>
      <w:r w:rsidR="007F5EF3">
        <w:rPr>
          <w:rFonts w:ascii="Times New Roman" w:hAnsi="Times New Roman" w:cs="Times New Roman"/>
          <w:sz w:val="28"/>
          <w:szCs w:val="28"/>
        </w:rPr>
        <w:t xml:space="preserve"> </w:t>
      </w:r>
      <w:r w:rsidRPr="00985792">
        <w:rPr>
          <w:rFonts w:ascii="Times New Roman" w:hAnsi="Times New Roman" w:cs="Times New Roman"/>
          <w:sz w:val="28"/>
          <w:szCs w:val="28"/>
        </w:rPr>
        <w:t>изобразительному, театральному, хоровому, вокальному и хореографическому искусству, нотные издания, словари, энциклопедии, альбомы, периодические издания, методические пособия, аудиовизуальные документы – такова разнообразная типология изданий,</w:t>
      </w:r>
      <w:r w:rsidR="007F5EF3">
        <w:rPr>
          <w:rFonts w:ascii="Times New Roman" w:hAnsi="Times New Roman" w:cs="Times New Roman"/>
          <w:sz w:val="28"/>
          <w:szCs w:val="28"/>
        </w:rPr>
        <w:t xml:space="preserve"> </w:t>
      </w:r>
      <w:r w:rsidRPr="00985792">
        <w:rPr>
          <w:rFonts w:ascii="Times New Roman" w:hAnsi="Times New Roman" w:cs="Times New Roman"/>
          <w:sz w:val="28"/>
          <w:szCs w:val="28"/>
        </w:rPr>
        <w:t>представленных в библиотеке.</w:t>
      </w:r>
      <w:proofErr w:type="gramEnd"/>
    </w:p>
    <w:p w:rsidR="001D5531" w:rsidRDefault="00FA4E45" w:rsidP="00AE187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5531" w:rsidRPr="009350E5">
        <w:rPr>
          <w:rFonts w:ascii="Times New Roman" w:hAnsi="Times New Roman" w:cs="Times New Roman"/>
          <w:sz w:val="28"/>
          <w:szCs w:val="28"/>
        </w:rPr>
        <w:t>Одним из направлений работы школьной библиотеки является воспитание культурного и гражданского самосознания, помощь в социализации обучающегося, развития его творческого потенциала.</w:t>
      </w:r>
      <w:r w:rsidR="001D5531" w:rsidRPr="008B670F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1D5531" w:rsidRPr="008B670F">
        <w:rPr>
          <w:rFonts w:ascii="Times New Roman" w:hAnsi="Times New Roman" w:cs="Times New Roman"/>
          <w:sz w:val="28"/>
          <w:szCs w:val="28"/>
        </w:rPr>
        <w:t>Через творчество великих композитор</w:t>
      </w:r>
      <w:r w:rsidR="001D5531">
        <w:rPr>
          <w:rFonts w:ascii="Times New Roman" w:hAnsi="Times New Roman" w:cs="Times New Roman"/>
          <w:sz w:val="28"/>
          <w:szCs w:val="28"/>
        </w:rPr>
        <w:t xml:space="preserve">ов, художников, артистов библиотекарь старается </w:t>
      </w:r>
      <w:r w:rsidR="001D5531" w:rsidRPr="008B670F">
        <w:rPr>
          <w:rFonts w:ascii="Times New Roman" w:hAnsi="Times New Roman" w:cs="Times New Roman"/>
          <w:sz w:val="28"/>
          <w:szCs w:val="28"/>
        </w:rPr>
        <w:t xml:space="preserve"> воспитать в юных читателях чувство </w:t>
      </w:r>
      <w:proofErr w:type="gramStart"/>
      <w:r w:rsidR="001D5531" w:rsidRPr="008B670F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1D5531" w:rsidRPr="008B670F">
        <w:rPr>
          <w:rFonts w:ascii="Times New Roman" w:hAnsi="Times New Roman" w:cs="Times New Roman"/>
          <w:sz w:val="28"/>
          <w:szCs w:val="28"/>
        </w:rPr>
        <w:t>, любви и доброты.</w:t>
      </w:r>
      <w:r w:rsidR="00B031EB">
        <w:rPr>
          <w:rFonts w:ascii="Times New Roman" w:hAnsi="Times New Roman" w:cs="Times New Roman"/>
          <w:sz w:val="28"/>
          <w:szCs w:val="28"/>
        </w:rPr>
        <w:t xml:space="preserve"> Для этого использую</w:t>
      </w:r>
      <w:r w:rsidR="001D5531">
        <w:rPr>
          <w:rFonts w:ascii="Times New Roman" w:hAnsi="Times New Roman" w:cs="Times New Roman"/>
          <w:sz w:val="28"/>
          <w:szCs w:val="28"/>
        </w:rPr>
        <w:t>тся</w:t>
      </w:r>
      <w:r w:rsidR="001D5531" w:rsidRPr="009350E5">
        <w:rPr>
          <w:rFonts w:ascii="Times New Roman" w:hAnsi="Times New Roman" w:cs="Times New Roman"/>
          <w:sz w:val="28"/>
          <w:szCs w:val="28"/>
        </w:rPr>
        <w:t xml:space="preserve">  самые различные формы и</w:t>
      </w:r>
      <w:r w:rsidR="001D5531">
        <w:rPr>
          <w:rFonts w:ascii="Times New Roman" w:hAnsi="Times New Roman" w:cs="Times New Roman"/>
          <w:sz w:val="28"/>
          <w:szCs w:val="28"/>
        </w:rPr>
        <w:t>ндивидуальной и массовой работы:</w:t>
      </w:r>
    </w:p>
    <w:p w:rsidR="009B2407" w:rsidRDefault="009B2407" w:rsidP="00AE187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2407" w:rsidRDefault="009B2407" w:rsidP="00AE187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D5531" w:rsidRDefault="001D5531" w:rsidP="0068444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S Mincho" w:eastAsia="MS Mincho" w:hAnsi="MS Mincho" w:cs="MS Mincho"/>
          <w:sz w:val="28"/>
          <w:szCs w:val="28"/>
        </w:rPr>
        <w:t>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0E5">
        <w:rPr>
          <w:rFonts w:ascii="Times New Roman" w:hAnsi="Times New Roman" w:cs="Times New Roman"/>
          <w:sz w:val="28"/>
          <w:szCs w:val="28"/>
        </w:rPr>
        <w:t>Тематические выставки, посвященные юбилейным и памятным датам</w:t>
      </w:r>
    </w:p>
    <w:p w:rsidR="001D5531" w:rsidRPr="00421266" w:rsidRDefault="001D5531" w:rsidP="00684441">
      <w:pPr>
        <w:pStyle w:val="a7"/>
        <w:ind w:left="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MS Mincho" w:eastAsia="MS Mincho" w:hAnsi="MS Mincho" w:cs="MS Mincho"/>
          <w:sz w:val="28"/>
          <w:szCs w:val="28"/>
        </w:rPr>
        <w:t>✓</w:t>
      </w:r>
      <w:r>
        <w:rPr>
          <w:rFonts w:ascii="Times New Roman" w:eastAsia="MS Mincho" w:hAnsi="Times New Roman" w:cs="Times New Roman"/>
          <w:sz w:val="28"/>
          <w:szCs w:val="28"/>
        </w:rPr>
        <w:t>О</w:t>
      </w:r>
      <w:r w:rsidRPr="00421266">
        <w:rPr>
          <w:rFonts w:ascii="Times New Roman" w:eastAsia="MS Mincho" w:hAnsi="Times New Roman" w:cs="Times New Roman"/>
          <w:sz w:val="28"/>
          <w:szCs w:val="28"/>
        </w:rPr>
        <w:t>формление уголка читателя  к юбилейным и памятным датам</w:t>
      </w:r>
    </w:p>
    <w:p w:rsidR="001D5531" w:rsidRDefault="001D5531" w:rsidP="0068444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350E5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hAnsi="Times New Roman" w:cs="Times New Roman"/>
          <w:sz w:val="28"/>
          <w:szCs w:val="28"/>
        </w:rPr>
        <w:t>Библиотечные уроки</w:t>
      </w:r>
    </w:p>
    <w:p w:rsidR="001D5531" w:rsidRPr="009350E5" w:rsidRDefault="001D5531" w:rsidP="0068444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hAnsi="Times New Roman" w:cs="Times New Roman"/>
          <w:sz w:val="28"/>
          <w:szCs w:val="28"/>
        </w:rPr>
        <w:t>Экскурсии в библиотеку</w:t>
      </w:r>
    </w:p>
    <w:p w:rsidR="001D5531" w:rsidRPr="009350E5" w:rsidRDefault="001D5531" w:rsidP="0068444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hAnsi="Times New Roman" w:cs="Times New Roman"/>
          <w:sz w:val="28"/>
          <w:szCs w:val="28"/>
        </w:rPr>
        <w:t>Беседы</w:t>
      </w:r>
    </w:p>
    <w:p w:rsidR="001D5531" w:rsidRPr="009350E5" w:rsidRDefault="001D5531" w:rsidP="0068444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hAnsi="Times New Roman" w:cs="Times New Roman"/>
          <w:sz w:val="28"/>
          <w:szCs w:val="28"/>
        </w:rPr>
        <w:t>Беседы-презентации</w:t>
      </w:r>
    </w:p>
    <w:p w:rsidR="001D5531" w:rsidRPr="009350E5" w:rsidRDefault="001D5531" w:rsidP="00684441">
      <w:pPr>
        <w:pStyle w:val="a7"/>
        <w:ind w:left="0"/>
        <w:jc w:val="both"/>
        <w:rPr>
          <w:rFonts w:ascii="Times New Roman" w:eastAsia="MS Gothic" w:hAnsi="Times New Roman" w:cs="Times New Roman"/>
          <w:sz w:val="28"/>
          <w:szCs w:val="28"/>
        </w:rPr>
      </w:pP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eastAsia="MS Gothic" w:hAnsi="Times New Roman" w:cs="Times New Roman"/>
          <w:sz w:val="28"/>
          <w:szCs w:val="28"/>
        </w:rPr>
        <w:t>Лекции</w:t>
      </w:r>
    </w:p>
    <w:p w:rsidR="001D5531" w:rsidRPr="009350E5" w:rsidRDefault="001D5531" w:rsidP="00684441">
      <w:pPr>
        <w:pStyle w:val="a7"/>
        <w:ind w:left="0"/>
        <w:jc w:val="both"/>
        <w:rPr>
          <w:rFonts w:ascii="Times New Roman" w:eastAsia="MS Gothic" w:hAnsi="Times New Roman" w:cs="Times New Roman"/>
          <w:sz w:val="28"/>
          <w:szCs w:val="28"/>
        </w:rPr>
      </w:pP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eastAsia="MS Gothic" w:hAnsi="Times New Roman" w:cs="Times New Roman"/>
          <w:sz w:val="28"/>
          <w:szCs w:val="28"/>
        </w:rPr>
        <w:t>Лекции-презентации</w:t>
      </w:r>
    </w:p>
    <w:p w:rsidR="001D5531" w:rsidRPr="009350E5" w:rsidRDefault="001D5531" w:rsidP="00684441">
      <w:pPr>
        <w:pStyle w:val="a7"/>
        <w:ind w:left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eastAsia="MS Mincho" w:hAnsi="Times New Roman" w:cs="Times New Roman"/>
          <w:sz w:val="28"/>
          <w:szCs w:val="28"/>
        </w:rPr>
        <w:t xml:space="preserve"> Сценарии тематических  мероприятий</w:t>
      </w:r>
    </w:p>
    <w:p w:rsidR="001D5531" w:rsidRPr="009350E5" w:rsidRDefault="001D5531" w:rsidP="00684441">
      <w:pPr>
        <w:pStyle w:val="a7"/>
        <w:ind w:left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eastAsia="MS Mincho" w:hAnsi="Times New Roman" w:cs="Times New Roman"/>
          <w:sz w:val="28"/>
          <w:szCs w:val="28"/>
        </w:rPr>
        <w:t>Часы творчества</w:t>
      </w:r>
    </w:p>
    <w:p w:rsidR="001D5531" w:rsidRPr="00B703DF" w:rsidRDefault="001D5531" w:rsidP="003912A4">
      <w:pPr>
        <w:pStyle w:val="a7"/>
        <w:spacing w:after="0"/>
        <w:ind w:left="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9350E5">
        <w:rPr>
          <w:rFonts w:ascii="MS Mincho" w:eastAsia="MS Mincho" w:hAnsi="MS Mincho" w:cs="MS Mincho" w:hint="eastAsia"/>
          <w:sz w:val="28"/>
          <w:szCs w:val="28"/>
        </w:rPr>
        <w:t>✓</w:t>
      </w:r>
      <w:r w:rsidRPr="009350E5">
        <w:rPr>
          <w:rFonts w:ascii="Times New Roman" w:eastAsia="MS Mincho" w:hAnsi="Times New Roman" w:cs="Times New Roman"/>
          <w:sz w:val="28"/>
          <w:szCs w:val="28"/>
        </w:rPr>
        <w:t>Презентации</w:t>
      </w:r>
    </w:p>
    <w:p w:rsidR="001D5531" w:rsidRDefault="00FA4E45" w:rsidP="003912A4">
      <w:pPr>
        <w:pStyle w:val="ab"/>
        <w:spacing w:before="30" w:beforeAutospacing="0" w:after="0" w:afterAutospacing="0" w:line="276" w:lineRule="auto"/>
        <w:jc w:val="both"/>
        <w:rPr>
          <w:rStyle w:val="ad"/>
          <w:bCs/>
          <w:i w:val="0"/>
          <w:color w:val="000000"/>
          <w:sz w:val="28"/>
          <w:szCs w:val="28"/>
        </w:rPr>
      </w:pPr>
      <w:r>
        <w:rPr>
          <w:rStyle w:val="ad"/>
          <w:bCs/>
          <w:i w:val="0"/>
          <w:color w:val="000000"/>
          <w:sz w:val="28"/>
          <w:szCs w:val="28"/>
        </w:rPr>
        <w:t xml:space="preserve">         </w:t>
      </w:r>
      <w:r w:rsidR="001D5531" w:rsidRPr="009A1AE7">
        <w:rPr>
          <w:rStyle w:val="ad"/>
          <w:bCs/>
          <w:i w:val="0"/>
          <w:color w:val="000000"/>
          <w:sz w:val="28"/>
          <w:szCs w:val="28"/>
        </w:rPr>
        <w:t xml:space="preserve">В целях профилактики негативных явлений в молодежной среде, формирования толерантного сознания, толерантных отношений и пропаганды здорового образа жизни </w:t>
      </w:r>
      <w:r w:rsidR="00B031EB">
        <w:rPr>
          <w:rStyle w:val="ad"/>
          <w:bCs/>
          <w:i w:val="0"/>
          <w:color w:val="000000"/>
          <w:sz w:val="28"/>
          <w:szCs w:val="28"/>
        </w:rPr>
        <w:t>в библиотеке</w:t>
      </w:r>
      <w:r w:rsidR="001D5531" w:rsidRPr="009A1AE7">
        <w:rPr>
          <w:rStyle w:val="ad"/>
          <w:bCs/>
          <w:i w:val="0"/>
          <w:color w:val="000000"/>
          <w:sz w:val="28"/>
          <w:szCs w:val="28"/>
        </w:rPr>
        <w:t xml:space="preserve"> проводятся лекции с презентациями, беседы, тема</w:t>
      </w:r>
      <w:r w:rsidR="001D5531">
        <w:rPr>
          <w:rStyle w:val="ad"/>
          <w:bCs/>
          <w:i w:val="0"/>
          <w:color w:val="000000"/>
          <w:sz w:val="28"/>
          <w:szCs w:val="28"/>
        </w:rPr>
        <w:t>тические выставки, посвящённые д</w:t>
      </w:r>
      <w:r w:rsidR="00B031EB">
        <w:rPr>
          <w:rStyle w:val="ad"/>
          <w:bCs/>
          <w:i w:val="0"/>
          <w:color w:val="000000"/>
          <w:sz w:val="28"/>
          <w:szCs w:val="28"/>
        </w:rPr>
        <w:t>ню Народного е</w:t>
      </w:r>
      <w:r w:rsidR="001D5531" w:rsidRPr="009A1AE7">
        <w:rPr>
          <w:rStyle w:val="ad"/>
          <w:bCs/>
          <w:i w:val="0"/>
          <w:color w:val="000000"/>
          <w:sz w:val="28"/>
          <w:szCs w:val="28"/>
        </w:rPr>
        <w:t>динства, международному дню толерантности, дню борьбы с терроризмом, всемирн</w:t>
      </w:r>
      <w:r w:rsidR="00AE1879">
        <w:rPr>
          <w:rStyle w:val="ad"/>
          <w:bCs/>
          <w:i w:val="0"/>
          <w:color w:val="000000"/>
          <w:sz w:val="28"/>
          <w:szCs w:val="28"/>
        </w:rPr>
        <w:t>ому дню борьбы со СПИДом и т.д.</w:t>
      </w:r>
    </w:p>
    <w:p w:rsidR="009B2407" w:rsidRDefault="009B2407" w:rsidP="00684441">
      <w:pPr>
        <w:pStyle w:val="ab"/>
        <w:spacing w:before="30" w:beforeAutospacing="0" w:after="30" w:afterAutospacing="0" w:line="276" w:lineRule="auto"/>
        <w:jc w:val="both"/>
        <w:rPr>
          <w:bCs/>
          <w:iCs/>
          <w:color w:val="000000"/>
          <w:sz w:val="28"/>
          <w:szCs w:val="28"/>
        </w:rPr>
      </w:pPr>
    </w:p>
    <w:p w:rsidR="009B2407" w:rsidRPr="009A1AE7" w:rsidRDefault="009B2407" w:rsidP="00684441">
      <w:pPr>
        <w:pStyle w:val="ab"/>
        <w:spacing w:before="30" w:beforeAutospacing="0" w:after="30" w:afterAutospacing="0" w:line="276" w:lineRule="auto"/>
        <w:jc w:val="both"/>
        <w:rPr>
          <w:bCs/>
          <w:iCs/>
          <w:color w:val="000000"/>
          <w:sz w:val="28"/>
          <w:szCs w:val="28"/>
        </w:rPr>
      </w:pPr>
    </w:p>
    <w:p w:rsidR="001D5531" w:rsidRPr="00B031EB" w:rsidRDefault="008B4FB4" w:rsidP="006844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D5531" w:rsidRPr="00B031EB">
        <w:rPr>
          <w:rFonts w:ascii="Times New Roman" w:hAnsi="Times New Roman" w:cs="Times New Roman"/>
          <w:b/>
          <w:sz w:val="28"/>
          <w:szCs w:val="28"/>
        </w:rPr>
        <w:t>Основными задачами работы библиотеки являются:</w:t>
      </w:r>
    </w:p>
    <w:p w:rsidR="001D5531" w:rsidRPr="00985792" w:rsidRDefault="001D5531" w:rsidP="008B4FB4">
      <w:pPr>
        <w:numPr>
          <w:ilvl w:val="0"/>
          <w:numId w:val="7"/>
        </w:numPr>
        <w:spacing w:after="0"/>
        <w:ind w:left="417"/>
        <w:jc w:val="both"/>
        <w:rPr>
          <w:rFonts w:ascii="Times New Roman" w:hAnsi="Times New Roman" w:cs="Times New Roman"/>
          <w:sz w:val="28"/>
          <w:szCs w:val="28"/>
        </w:rPr>
      </w:pPr>
      <w:r w:rsidRPr="00985792">
        <w:rPr>
          <w:rFonts w:ascii="Times New Roman" w:hAnsi="Times New Roman" w:cs="Times New Roman"/>
          <w:sz w:val="28"/>
          <w:szCs w:val="28"/>
        </w:rPr>
        <w:t>Развитие библиотеки как составной части образовательно-воспитательного процесса по всем направлениям деятельности Черемшанской ДШИ</w:t>
      </w:r>
      <w:r w:rsidR="00B031EB">
        <w:rPr>
          <w:rFonts w:ascii="Times New Roman" w:hAnsi="Times New Roman" w:cs="Times New Roman"/>
          <w:sz w:val="28"/>
          <w:szCs w:val="28"/>
        </w:rPr>
        <w:t>.</w:t>
      </w:r>
    </w:p>
    <w:p w:rsidR="001D5531" w:rsidRPr="00985792" w:rsidRDefault="001D5531" w:rsidP="008B4FB4">
      <w:pPr>
        <w:numPr>
          <w:ilvl w:val="0"/>
          <w:numId w:val="7"/>
        </w:numPr>
        <w:spacing w:after="0"/>
        <w:ind w:left="417"/>
        <w:jc w:val="both"/>
        <w:rPr>
          <w:rFonts w:ascii="Times New Roman" w:hAnsi="Times New Roman" w:cs="Times New Roman"/>
          <w:sz w:val="28"/>
          <w:szCs w:val="28"/>
        </w:rPr>
      </w:pPr>
      <w:r w:rsidRPr="00985792">
        <w:rPr>
          <w:rFonts w:ascii="Times New Roman" w:hAnsi="Times New Roman" w:cs="Times New Roman"/>
          <w:sz w:val="28"/>
          <w:szCs w:val="28"/>
        </w:rPr>
        <w:t>Обновление библиотечного фонда в соответствии с новыми требованиями образовательных программ.</w:t>
      </w:r>
    </w:p>
    <w:p w:rsidR="001D5531" w:rsidRPr="00985792" w:rsidRDefault="001D5531" w:rsidP="008B4FB4">
      <w:pPr>
        <w:numPr>
          <w:ilvl w:val="0"/>
          <w:numId w:val="7"/>
        </w:numPr>
        <w:spacing w:after="0"/>
        <w:ind w:left="417"/>
        <w:jc w:val="both"/>
        <w:rPr>
          <w:rFonts w:ascii="Times New Roman" w:hAnsi="Times New Roman" w:cs="Times New Roman"/>
          <w:sz w:val="28"/>
          <w:szCs w:val="28"/>
        </w:rPr>
      </w:pPr>
      <w:r w:rsidRPr="00985792">
        <w:rPr>
          <w:rFonts w:ascii="Times New Roman" w:hAnsi="Times New Roman" w:cs="Times New Roman"/>
          <w:sz w:val="28"/>
          <w:szCs w:val="28"/>
        </w:rPr>
        <w:t>Обеспечение равного доступа к информации всех обращающихся в библиотеку.</w:t>
      </w:r>
    </w:p>
    <w:p w:rsidR="001D5531" w:rsidRDefault="001D5531" w:rsidP="008B4FB4">
      <w:pPr>
        <w:numPr>
          <w:ilvl w:val="0"/>
          <w:numId w:val="7"/>
        </w:numPr>
        <w:spacing w:after="0"/>
        <w:ind w:left="417"/>
        <w:jc w:val="both"/>
        <w:rPr>
          <w:rFonts w:ascii="Times New Roman" w:hAnsi="Times New Roman" w:cs="Times New Roman"/>
          <w:sz w:val="28"/>
          <w:szCs w:val="28"/>
        </w:rPr>
      </w:pPr>
      <w:r w:rsidRPr="00985792">
        <w:rPr>
          <w:rFonts w:ascii="Times New Roman" w:hAnsi="Times New Roman" w:cs="Times New Roman"/>
          <w:sz w:val="28"/>
          <w:szCs w:val="28"/>
        </w:rPr>
        <w:t>Увеличение возможностей библиотеки в предоставлении информации, используя доступ к ресурсам сети Интернет.</w:t>
      </w:r>
    </w:p>
    <w:p w:rsidR="008B4FB4" w:rsidRPr="00985792" w:rsidRDefault="008B4FB4" w:rsidP="008B4FB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2407" w:rsidRDefault="009B2407" w:rsidP="006278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407" w:rsidRDefault="009B2407" w:rsidP="006278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407" w:rsidRDefault="009B2407" w:rsidP="006278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407" w:rsidRDefault="009B2407" w:rsidP="006278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407" w:rsidRDefault="009B2407" w:rsidP="006278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531" w:rsidRPr="00627875" w:rsidRDefault="00627875" w:rsidP="00627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875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 работы библиотеки:</w:t>
      </w:r>
    </w:p>
    <w:p w:rsidR="001D5531" w:rsidRPr="00985792" w:rsidRDefault="005C0211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  Организация работы</w:t>
      </w:r>
      <w:r w:rsidR="001D5531" w:rsidRPr="00985792">
        <w:rPr>
          <w:rFonts w:ascii="Times New Roman" w:hAnsi="Times New Roman" w:cs="Times New Roman"/>
          <w:sz w:val="28"/>
          <w:szCs w:val="28"/>
        </w:rPr>
        <w:t xml:space="preserve"> с  преподав</w:t>
      </w:r>
      <w:r w:rsidR="00627875">
        <w:rPr>
          <w:rFonts w:ascii="Times New Roman" w:hAnsi="Times New Roman" w:cs="Times New Roman"/>
          <w:sz w:val="28"/>
          <w:szCs w:val="28"/>
        </w:rPr>
        <w:t xml:space="preserve">ателями школы, </w:t>
      </w:r>
      <w:r w:rsidR="001D5531" w:rsidRPr="00985792">
        <w:rPr>
          <w:rFonts w:ascii="Times New Roman" w:hAnsi="Times New Roman" w:cs="Times New Roman"/>
          <w:sz w:val="28"/>
          <w:szCs w:val="28"/>
        </w:rPr>
        <w:t>помощь в выборе литературы.</w:t>
      </w:r>
    </w:p>
    <w:p w:rsidR="001D5531" w:rsidRPr="00985792" w:rsidRDefault="00627875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  Пополнение  дидактическими  материалами</w:t>
      </w:r>
      <w:r w:rsidR="001D5531" w:rsidRPr="00985792">
        <w:rPr>
          <w:rFonts w:ascii="Times New Roman" w:hAnsi="Times New Roman" w:cs="Times New Roman"/>
          <w:sz w:val="28"/>
          <w:szCs w:val="28"/>
        </w:rPr>
        <w:t xml:space="preserve"> для преподавателей и учащихся школы.</w:t>
      </w:r>
    </w:p>
    <w:p w:rsidR="001D5531" w:rsidRPr="00985792" w:rsidRDefault="001D5531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5792">
        <w:rPr>
          <w:rFonts w:ascii="Times New Roman" w:hAnsi="Times New Roman" w:cs="Times New Roman"/>
          <w:sz w:val="28"/>
          <w:szCs w:val="28"/>
        </w:rPr>
        <w:t>3.   </w:t>
      </w:r>
      <w:r w:rsidR="00627875">
        <w:rPr>
          <w:rFonts w:ascii="Times New Roman" w:hAnsi="Times New Roman" w:cs="Times New Roman"/>
          <w:sz w:val="28"/>
          <w:szCs w:val="28"/>
        </w:rPr>
        <w:t>С</w:t>
      </w:r>
      <w:r w:rsidRPr="00985792">
        <w:rPr>
          <w:rFonts w:ascii="Times New Roman" w:hAnsi="Times New Roman" w:cs="Times New Roman"/>
          <w:sz w:val="28"/>
          <w:szCs w:val="28"/>
        </w:rPr>
        <w:t>отрудничество с завучем и заведующими отделениями при планировании и проведении мероприятий (</w:t>
      </w:r>
      <w:proofErr w:type="gramStart"/>
      <w:r w:rsidRPr="00985792">
        <w:rPr>
          <w:rFonts w:ascii="Times New Roman" w:hAnsi="Times New Roman" w:cs="Times New Roman"/>
          <w:sz w:val="28"/>
          <w:szCs w:val="28"/>
        </w:rPr>
        <w:t>класс-концертов</w:t>
      </w:r>
      <w:proofErr w:type="gramEnd"/>
      <w:r w:rsidRPr="00985792">
        <w:rPr>
          <w:rFonts w:ascii="Times New Roman" w:hAnsi="Times New Roman" w:cs="Times New Roman"/>
          <w:sz w:val="28"/>
          <w:szCs w:val="28"/>
        </w:rPr>
        <w:t>, открытых уроков, методических разработок и выступлений).</w:t>
      </w:r>
    </w:p>
    <w:p w:rsidR="001D5531" w:rsidRPr="00985792" w:rsidRDefault="00627875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   Участие </w:t>
      </w:r>
      <w:r w:rsidR="001D5531" w:rsidRPr="00985792">
        <w:rPr>
          <w:rFonts w:ascii="Times New Roman" w:hAnsi="Times New Roman" w:cs="Times New Roman"/>
          <w:sz w:val="28"/>
          <w:szCs w:val="28"/>
        </w:rPr>
        <w:t xml:space="preserve"> в подготовке школьных мероприятий.</w:t>
      </w:r>
    </w:p>
    <w:p w:rsidR="001D5531" w:rsidRPr="00985792" w:rsidRDefault="008E4F2D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  Оказание дополнительных услуг</w:t>
      </w:r>
      <w:r w:rsidR="001D5531" w:rsidRPr="00985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D5531" w:rsidRPr="00985792">
        <w:rPr>
          <w:rFonts w:ascii="Times New Roman" w:hAnsi="Times New Roman" w:cs="Times New Roman"/>
          <w:sz w:val="28"/>
          <w:szCs w:val="28"/>
        </w:rPr>
        <w:t>изготовление копий на бумажные носители, поиск и предоставление информации по ресурсам сети Интернет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1D5531" w:rsidRPr="00985792">
        <w:rPr>
          <w:rFonts w:ascii="Times New Roman" w:hAnsi="Times New Roman" w:cs="Times New Roman"/>
          <w:sz w:val="28"/>
          <w:szCs w:val="28"/>
        </w:rPr>
        <w:t>.</w:t>
      </w:r>
    </w:p>
    <w:p w:rsidR="001D5531" w:rsidRPr="009A1AE7" w:rsidRDefault="008B4FB4" w:rsidP="008B4F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5531" w:rsidRPr="009A1AE7">
        <w:rPr>
          <w:rFonts w:ascii="Times New Roman" w:hAnsi="Times New Roman" w:cs="Times New Roman"/>
          <w:sz w:val="28"/>
          <w:szCs w:val="28"/>
        </w:rPr>
        <w:t xml:space="preserve">Школьная библиотека является информационным центром и необходимым звеном в воспитательном и образовательном процессе детской школы искусств. </w:t>
      </w:r>
      <w:r w:rsidR="001D5531" w:rsidRPr="009A1AE7">
        <w:rPr>
          <w:rFonts w:ascii="Times New Roman" w:eastAsia="Calibri" w:hAnsi="Times New Roman" w:cs="Times New Roman"/>
          <w:sz w:val="28"/>
          <w:szCs w:val="28"/>
        </w:rPr>
        <w:t>Школьная библиотека</w:t>
      </w:r>
      <w:r w:rsidR="008E4F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5531" w:rsidRPr="009A1AE7">
        <w:rPr>
          <w:rFonts w:ascii="Times New Roman" w:eastAsia="Calibri" w:hAnsi="Times New Roman" w:cs="Times New Roman"/>
          <w:sz w:val="28"/>
          <w:szCs w:val="28"/>
        </w:rPr>
        <w:t>-</w:t>
      </w:r>
      <w:r w:rsidR="008E4F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5531" w:rsidRPr="009A1AE7">
        <w:rPr>
          <w:rFonts w:ascii="Times New Roman" w:eastAsia="Calibri" w:hAnsi="Times New Roman" w:cs="Times New Roman"/>
          <w:sz w:val="28"/>
          <w:szCs w:val="28"/>
        </w:rPr>
        <w:t>это и сердце, и катализатор, и мотор, и лаборатория мыслей, которые стимулируют инновации педагогов и учащихся.</w:t>
      </w:r>
    </w:p>
    <w:p w:rsidR="007F5EF3" w:rsidRDefault="007F5EF3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77F" w:rsidRDefault="00B3277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77F" w:rsidRDefault="00B3277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905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B7E" w:rsidRPr="003C6B7E" w:rsidRDefault="003C620F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АДМИНИСТРАТИВНО-ХОЗЯЙСТВЕННЫЙ ПЕРСОНАЛ</w:t>
      </w:r>
    </w:p>
    <w:p w:rsidR="00305A99" w:rsidRDefault="00305A99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36B3" w:rsidRDefault="00FF5994" w:rsidP="008B4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C6DFD" w:rsidRPr="00FF5994">
        <w:rPr>
          <w:rFonts w:ascii="Times New Roman" w:hAnsi="Times New Roman" w:cs="Times New Roman"/>
          <w:sz w:val="28"/>
          <w:szCs w:val="28"/>
        </w:rPr>
        <w:t>Не стоит забывать, что без поддержания чистоты и порядка  классных комнат, здания, территории школы  не получится тот уют  и комфорт</w:t>
      </w:r>
      <w:r w:rsidR="008E4F2D">
        <w:rPr>
          <w:rFonts w:ascii="Times New Roman" w:hAnsi="Times New Roman" w:cs="Times New Roman"/>
          <w:sz w:val="28"/>
          <w:szCs w:val="28"/>
        </w:rPr>
        <w:t>,</w:t>
      </w:r>
      <w:r w:rsidR="00EC6DFD" w:rsidRPr="00FF5994">
        <w:rPr>
          <w:rFonts w:ascii="Times New Roman" w:hAnsi="Times New Roman" w:cs="Times New Roman"/>
          <w:sz w:val="28"/>
          <w:szCs w:val="28"/>
        </w:rPr>
        <w:t xml:space="preserve"> который необходим для получения знаний. На протяжении</w:t>
      </w:r>
      <w:r w:rsidR="00BB2A9C" w:rsidRPr="00FF5994">
        <w:rPr>
          <w:rFonts w:ascii="Times New Roman" w:hAnsi="Times New Roman" w:cs="Times New Roman"/>
          <w:sz w:val="28"/>
          <w:szCs w:val="28"/>
        </w:rPr>
        <w:t xml:space="preserve"> существования школы за покой,</w:t>
      </w:r>
      <w:r w:rsidR="00902613">
        <w:rPr>
          <w:rFonts w:ascii="Times New Roman" w:hAnsi="Times New Roman" w:cs="Times New Roman"/>
          <w:sz w:val="28"/>
          <w:szCs w:val="28"/>
        </w:rPr>
        <w:t xml:space="preserve"> </w:t>
      </w:r>
      <w:r w:rsidR="00EC6DFD" w:rsidRPr="00FF5994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BB2A9C" w:rsidRPr="00FF5994">
        <w:rPr>
          <w:rFonts w:ascii="Times New Roman" w:hAnsi="Times New Roman" w:cs="Times New Roman"/>
          <w:sz w:val="28"/>
          <w:szCs w:val="28"/>
        </w:rPr>
        <w:t xml:space="preserve"> и безопасность </w:t>
      </w:r>
      <w:r w:rsidR="008D6F29">
        <w:rPr>
          <w:rFonts w:ascii="Times New Roman" w:hAnsi="Times New Roman" w:cs="Times New Roman"/>
          <w:sz w:val="28"/>
          <w:szCs w:val="28"/>
        </w:rPr>
        <w:t>несут ответственность</w:t>
      </w:r>
      <w:r w:rsidR="008D6F29" w:rsidRPr="008D6F29">
        <w:rPr>
          <w:rFonts w:ascii="Times New Roman" w:hAnsi="Times New Roman" w:cs="Times New Roman"/>
          <w:sz w:val="28"/>
          <w:szCs w:val="28"/>
        </w:rPr>
        <w:t xml:space="preserve"> служба охраны</w:t>
      </w:r>
      <w:r w:rsidR="008D6F29">
        <w:rPr>
          <w:rFonts w:ascii="Times New Roman" w:hAnsi="Times New Roman" w:cs="Times New Roman"/>
          <w:sz w:val="28"/>
          <w:szCs w:val="28"/>
        </w:rPr>
        <w:t>,</w:t>
      </w:r>
      <w:r w:rsidR="009A1AE7">
        <w:rPr>
          <w:rFonts w:ascii="Times New Roman" w:hAnsi="Times New Roman" w:cs="Times New Roman"/>
          <w:sz w:val="28"/>
          <w:szCs w:val="28"/>
        </w:rPr>
        <w:t xml:space="preserve"> </w:t>
      </w:r>
      <w:r w:rsidR="008D6F29" w:rsidRPr="008D6F29">
        <w:rPr>
          <w:rFonts w:ascii="Times New Roman" w:hAnsi="Times New Roman" w:cs="Times New Roman"/>
          <w:sz w:val="28"/>
          <w:szCs w:val="28"/>
        </w:rPr>
        <w:t>водители</w:t>
      </w:r>
      <w:r w:rsidR="008D6F29">
        <w:rPr>
          <w:rFonts w:ascii="Times New Roman" w:hAnsi="Times New Roman" w:cs="Times New Roman"/>
          <w:sz w:val="28"/>
          <w:szCs w:val="28"/>
        </w:rPr>
        <w:t>, технический персонал.</w:t>
      </w:r>
      <w:r w:rsidR="009A1A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8EE" w:rsidRPr="008E4F2D" w:rsidRDefault="007836B3" w:rsidP="008E4F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F1F1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Большой поклон прекрасным людям,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Которые всегда в тени.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О них всегда мы  помнить будем</w:t>
      </w:r>
      <w:proofErr w:type="gramStart"/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З</w:t>
      </w:r>
      <w:proofErr w:type="gramEnd"/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а то, что добрые они.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За то, что вежливо встречают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Нас в гардеробе и в фойе,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="008E4F2D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За нами моют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, пыль стирают,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Благодарим мы их вдвойне.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="008E4F2D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На посту школьном  и в коридо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рах,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И в комнате секретаря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Доброжелательные люди</w:t>
      </w:r>
      <w:proofErr w:type="gramStart"/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 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Д</w:t>
      </w:r>
      <w:proofErr w:type="gramEnd"/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  <w:shd w:val="clear" w:color="auto" w:fill="FFFFFF"/>
        </w:rPr>
        <w:t>ля нас работают не зря.</w:t>
      </w:r>
      <w:r w:rsidRPr="00B703DF">
        <w:rPr>
          <w:rFonts w:ascii="Times New Roman" w:hAnsi="Times New Roman" w:cs="Times New Roman"/>
          <w:b/>
          <w:i/>
          <w:color w:val="000000"/>
          <w:sz w:val="24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6738EE" w:rsidRDefault="00BB2A9C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Рабочий </w:t>
      </w:r>
      <w:r w:rsidR="006738EE" w:rsidRPr="00167BF6">
        <w:rPr>
          <w:rFonts w:ascii="Times New Roman" w:hAnsi="Times New Roman" w:cs="Times New Roman"/>
          <w:b/>
          <w:i/>
          <w:sz w:val="28"/>
          <w:szCs w:val="28"/>
        </w:rPr>
        <w:t xml:space="preserve"> по обслуживанию здания</w:t>
      </w:r>
    </w:p>
    <w:p w:rsidR="00712CBE" w:rsidRPr="009A1AE7" w:rsidRDefault="00712CBE" w:rsidP="0075768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B703DF">
        <w:rPr>
          <w:rFonts w:ascii="Times New Roman" w:hAnsi="Times New Roman" w:cs="Times New Roman"/>
          <w:b/>
          <w:i/>
          <w:sz w:val="24"/>
          <w:szCs w:val="28"/>
        </w:rPr>
        <w:t xml:space="preserve">Вы как работники - бесценны! </w:t>
      </w: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B703DF">
        <w:rPr>
          <w:rFonts w:ascii="Times New Roman" w:hAnsi="Times New Roman" w:cs="Times New Roman"/>
          <w:b/>
          <w:i/>
          <w:sz w:val="24"/>
          <w:szCs w:val="28"/>
        </w:rPr>
        <w:t>Таких</w:t>
      </w:r>
      <w:proofErr w:type="gramEnd"/>
      <w:r w:rsidRPr="00B703DF">
        <w:rPr>
          <w:rFonts w:ascii="Times New Roman" w:hAnsi="Times New Roman" w:cs="Times New Roman"/>
          <w:b/>
          <w:i/>
          <w:sz w:val="24"/>
          <w:szCs w:val="28"/>
        </w:rPr>
        <w:t xml:space="preserve"> как вы - найдешь едва, </w:t>
      </w: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B703DF">
        <w:rPr>
          <w:rFonts w:ascii="Times New Roman" w:hAnsi="Times New Roman" w:cs="Times New Roman"/>
          <w:b/>
          <w:i/>
          <w:sz w:val="24"/>
          <w:szCs w:val="28"/>
        </w:rPr>
        <w:t>Умны, добры, совсем не ленны,</w:t>
      </w: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B703DF">
        <w:rPr>
          <w:rFonts w:ascii="Times New Roman" w:hAnsi="Times New Roman" w:cs="Times New Roman"/>
          <w:b/>
          <w:i/>
          <w:sz w:val="24"/>
          <w:szCs w:val="28"/>
        </w:rPr>
        <w:t xml:space="preserve"> Умений в вас - ну просто тьма,</w:t>
      </w: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B703DF">
        <w:rPr>
          <w:rFonts w:ascii="Times New Roman" w:hAnsi="Times New Roman" w:cs="Times New Roman"/>
          <w:b/>
          <w:i/>
          <w:sz w:val="24"/>
          <w:szCs w:val="28"/>
        </w:rPr>
        <w:t xml:space="preserve"> И всё, за что вы ни возьметесь,</w:t>
      </w: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B703DF">
        <w:rPr>
          <w:rFonts w:ascii="Times New Roman" w:hAnsi="Times New Roman" w:cs="Times New Roman"/>
          <w:b/>
          <w:i/>
          <w:sz w:val="24"/>
          <w:szCs w:val="28"/>
        </w:rPr>
        <w:t xml:space="preserve"> Выходит качественно, в срок, </w:t>
      </w: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B703DF">
        <w:rPr>
          <w:rFonts w:ascii="Times New Roman" w:hAnsi="Times New Roman" w:cs="Times New Roman"/>
          <w:b/>
          <w:i/>
          <w:sz w:val="24"/>
          <w:szCs w:val="28"/>
        </w:rPr>
        <w:t>От нас в стихах примите почесть</w:t>
      </w:r>
    </w:p>
    <w:p w:rsidR="00712CBE" w:rsidRPr="00B703DF" w:rsidRDefault="00712CBE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B703DF">
        <w:rPr>
          <w:rFonts w:ascii="Times New Roman" w:hAnsi="Times New Roman" w:cs="Times New Roman"/>
          <w:b/>
          <w:i/>
          <w:sz w:val="24"/>
          <w:szCs w:val="28"/>
        </w:rPr>
        <w:t xml:space="preserve"> За замечательный итог! </w:t>
      </w:r>
    </w:p>
    <w:p w:rsidR="00576B0D" w:rsidRPr="00B703DF" w:rsidRDefault="00576B0D" w:rsidP="0075768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EC7AA3" w:rsidRPr="00DC6206" w:rsidRDefault="00F91F1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Мустафин Р.</w:t>
      </w:r>
      <w:r w:rsidRPr="00DC6206">
        <w:rPr>
          <w:rFonts w:ascii="Times New Roman" w:hAnsi="Times New Roman" w:cs="Times New Roman"/>
          <w:i/>
          <w:sz w:val="28"/>
          <w:szCs w:val="28"/>
        </w:rPr>
        <w:t>(электрик)</w:t>
      </w:r>
      <w:r w:rsidR="00FF5994" w:rsidRPr="00DC62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 xml:space="preserve">с января  по декабрь </w:t>
      </w:r>
      <w:r w:rsidRPr="00DC6206">
        <w:rPr>
          <w:rFonts w:ascii="Times New Roman" w:hAnsi="Times New Roman" w:cs="Times New Roman"/>
          <w:sz w:val="28"/>
          <w:szCs w:val="28"/>
        </w:rPr>
        <w:t>1991г.</w:t>
      </w:r>
      <w:r w:rsidR="00902613" w:rsidRPr="00DC620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C620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C7AA3" w:rsidRPr="00DC6206" w:rsidRDefault="00F91F1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Юнусов Габбасс </w:t>
      </w:r>
      <w:r w:rsidR="00DC6206">
        <w:rPr>
          <w:rFonts w:ascii="Times New Roman" w:hAnsi="Times New Roman" w:cs="Times New Roman"/>
          <w:i/>
          <w:sz w:val="28"/>
          <w:szCs w:val="28"/>
        </w:rPr>
        <w:t xml:space="preserve">(слесарь </w:t>
      </w:r>
      <w:proofErr w:type="gramStart"/>
      <w:r w:rsidR="00DC6206">
        <w:rPr>
          <w:rFonts w:ascii="Times New Roman" w:hAnsi="Times New Roman" w:cs="Times New Roman"/>
          <w:i/>
          <w:sz w:val="28"/>
          <w:szCs w:val="28"/>
        </w:rPr>
        <w:t>-</w:t>
      </w:r>
      <w:r w:rsidRPr="00DC6206">
        <w:rPr>
          <w:rFonts w:ascii="Times New Roman" w:hAnsi="Times New Roman" w:cs="Times New Roman"/>
          <w:i/>
          <w:sz w:val="28"/>
          <w:szCs w:val="28"/>
        </w:rPr>
        <w:t>э</w:t>
      </w:r>
      <w:proofErr w:type="gramEnd"/>
      <w:r w:rsidRPr="00DC6206">
        <w:rPr>
          <w:rFonts w:ascii="Times New Roman" w:hAnsi="Times New Roman" w:cs="Times New Roman"/>
          <w:i/>
          <w:sz w:val="28"/>
          <w:szCs w:val="28"/>
        </w:rPr>
        <w:t>лектрик)</w:t>
      </w:r>
      <w:r w:rsidR="00DC620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C6206">
        <w:rPr>
          <w:rFonts w:ascii="Times New Roman" w:hAnsi="Times New Roman" w:cs="Times New Roman"/>
          <w:sz w:val="28"/>
          <w:szCs w:val="28"/>
        </w:rPr>
        <w:t xml:space="preserve">с </w:t>
      </w:r>
      <w:r w:rsidRPr="00DC6206">
        <w:rPr>
          <w:rFonts w:ascii="Times New Roman" w:hAnsi="Times New Roman" w:cs="Times New Roman"/>
          <w:sz w:val="28"/>
          <w:szCs w:val="28"/>
        </w:rPr>
        <w:t>1991</w:t>
      </w:r>
      <w:r w:rsidR="00E01215" w:rsidRPr="00DC6206">
        <w:rPr>
          <w:rFonts w:ascii="Times New Roman" w:hAnsi="Times New Roman" w:cs="Times New Roman"/>
          <w:sz w:val="28"/>
          <w:szCs w:val="28"/>
        </w:rPr>
        <w:t>г.</w:t>
      </w:r>
      <w:r w:rsidR="00DC6206">
        <w:rPr>
          <w:rFonts w:ascii="Times New Roman" w:hAnsi="Times New Roman" w:cs="Times New Roman"/>
          <w:sz w:val="28"/>
          <w:szCs w:val="28"/>
        </w:rPr>
        <w:t xml:space="preserve"> по</w:t>
      </w:r>
      <w:r w:rsidRPr="00DC6206">
        <w:rPr>
          <w:rFonts w:ascii="Times New Roman" w:hAnsi="Times New Roman" w:cs="Times New Roman"/>
          <w:sz w:val="28"/>
          <w:szCs w:val="28"/>
        </w:rPr>
        <w:t>1996</w:t>
      </w:r>
      <w:r w:rsidR="00E01215" w:rsidRPr="00DC6206">
        <w:rPr>
          <w:rFonts w:ascii="Times New Roman" w:hAnsi="Times New Roman" w:cs="Times New Roman"/>
          <w:sz w:val="28"/>
          <w:szCs w:val="28"/>
        </w:rPr>
        <w:t>г.</w:t>
      </w:r>
      <w:r w:rsidR="00EC7AA3" w:rsidRPr="00DC6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AA3" w:rsidRPr="00DC6206" w:rsidRDefault="00EC7AA3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Массаров Х.С</w:t>
      </w:r>
      <w:r w:rsidR="00DC6206">
        <w:rPr>
          <w:rFonts w:ascii="Times New Roman" w:hAnsi="Times New Roman" w:cs="Times New Roman"/>
          <w:i/>
          <w:sz w:val="28"/>
          <w:szCs w:val="28"/>
        </w:rPr>
        <w:t xml:space="preserve">.(слесарь </w:t>
      </w:r>
      <w:proofErr w:type="gramStart"/>
      <w:r w:rsidR="00DC6206">
        <w:rPr>
          <w:rFonts w:ascii="Times New Roman" w:hAnsi="Times New Roman" w:cs="Times New Roman"/>
          <w:i/>
          <w:sz w:val="28"/>
          <w:szCs w:val="28"/>
        </w:rPr>
        <w:t>-</w:t>
      </w:r>
      <w:r w:rsidRPr="00DC6206">
        <w:rPr>
          <w:rFonts w:ascii="Times New Roman" w:hAnsi="Times New Roman" w:cs="Times New Roman"/>
          <w:i/>
          <w:sz w:val="28"/>
          <w:szCs w:val="28"/>
        </w:rPr>
        <w:t>э</w:t>
      </w:r>
      <w:proofErr w:type="gramEnd"/>
      <w:r w:rsidRPr="00DC6206">
        <w:rPr>
          <w:rFonts w:ascii="Times New Roman" w:hAnsi="Times New Roman" w:cs="Times New Roman"/>
          <w:i/>
          <w:sz w:val="28"/>
          <w:szCs w:val="28"/>
        </w:rPr>
        <w:t>лектромонтер)</w:t>
      </w:r>
      <w:r w:rsidR="00DC62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>с 1996г. по</w:t>
      </w:r>
      <w:r w:rsidRPr="00DC6206">
        <w:rPr>
          <w:rFonts w:ascii="Times New Roman" w:hAnsi="Times New Roman" w:cs="Times New Roman"/>
          <w:sz w:val="28"/>
          <w:szCs w:val="28"/>
        </w:rPr>
        <w:t>1997г.</w:t>
      </w:r>
    </w:p>
    <w:p w:rsidR="00EC7AA3" w:rsidRPr="00DC6206" w:rsidRDefault="0064356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Чупахин Александр Александрович  </w:t>
      </w:r>
      <w:r w:rsidR="00AA11C5">
        <w:rPr>
          <w:rFonts w:ascii="Times New Roman" w:hAnsi="Times New Roman" w:cs="Times New Roman"/>
          <w:sz w:val="28"/>
          <w:szCs w:val="28"/>
        </w:rPr>
        <w:t xml:space="preserve"> с 2005г. по 2008г.</w:t>
      </w:r>
    </w:p>
    <w:p w:rsidR="006738EE" w:rsidRPr="00DC6206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Сальманов</w:t>
      </w:r>
      <w:r w:rsidR="007A7DEF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 xml:space="preserve"> Мингалим </w:t>
      </w:r>
      <w:r w:rsidR="007A7DEF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 xml:space="preserve">Салихович </w:t>
      </w:r>
      <w:r w:rsidR="007A7DEF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 xml:space="preserve">с 2011г. по </w:t>
      </w:r>
      <w:r w:rsidRPr="00DC6206">
        <w:rPr>
          <w:rFonts w:ascii="Times New Roman" w:hAnsi="Times New Roman" w:cs="Times New Roman"/>
          <w:sz w:val="28"/>
          <w:szCs w:val="28"/>
        </w:rPr>
        <w:t>201</w:t>
      </w:r>
      <w:r w:rsidR="007565A5" w:rsidRPr="00DC6206">
        <w:rPr>
          <w:rFonts w:ascii="Times New Roman" w:hAnsi="Times New Roman" w:cs="Times New Roman"/>
          <w:sz w:val="28"/>
          <w:szCs w:val="28"/>
        </w:rPr>
        <w:t xml:space="preserve">6 </w:t>
      </w:r>
      <w:r w:rsidRPr="00DC6206">
        <w:rPr>
          <w:rFonts w:ascii="Times New Roman" w:hAnsi="Times New Roman" w:cs="Times New Roman"/>
          <w:sz w:val="28"/>
          <w:szCs w:val="28"/>
        </w:rPr>
        <w:t>г</w:t>
      </w:r>
      <w:r w:rsidR="00AA11C5">
        <w:rPr>
          <w:rFonts w:ascii="Times New Roman" w:hAnsi="Times New Roman" w:cs="Times New Roman"/>
          <w:sz w:val="28"/>
          <w:szCs w:val="28"/>
        </w:rPr>
        <w:t>.</w:t>
      </w:r>
      <w:r w:rsidRPr="00DC6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8EE" w:rsidRPr="00DC6206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Миронов Дмитрий Николаевич</w:t>
      </w:r>
      <w:r w:rsidR="00DC6206">
        <w:rPr>
          <w:rFonts w:ascii="Times New Roman" w:hAnsi="Times New Roman" w:cs="Times New Roman"/>
          <w:sz w:val="28"/>
          <w:szCs w:val="28"/>
        </w:rPr>
        <w:t xml:space="preserve"> с </w:t>
      </w:r>
      <w:r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7A7DEF" w:rsidRPr="00DC6206">
        <w:rPr>
          <w:rFonts w:ascii="Times New Roman" w:hAnsi="Times New Roman" w:cs="Times New Roman"/>
          <w:sz w:val="28"/>
          <w:szCs w:val="28"/>
        </w:rPr>
        <w:t>март</w:t>
      </w:r>
      <w:r w:rsidR="00DC6206">
        <w:rPr>
          <w:rFonts w:ascii="Times New Roman" w:hAnsi="Times New Roman" w:cs="Times New Roman"/>
          <w:sz w:val="28"/>
          <w:szCs w:val="28"/>
        </w:rPr>
        <w:t>а</w:t>
      </w:r>
      <w:r w:rsidR="007A7DEF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>2014г.</w:t>
      </w:r>
      <w:r w:rsidR="00DC6206">
        <w:rPr>
          <w:rFonts w:ascii="Times New Roman" w:hAnsi="Times New Roman" w:cs="Times New Roman"/>
          <w:sz w:val="28"/>
          <w:szCs w:val="28"/>
        </w:rPr>
        <w:t xml:space="preserve"> по </w:t>
      </w:r>
      <w:r w:rsidR="007A7DEF" w:rsidRPr="00DC6206">
        <w:rPr>
          <w:rFonts w:ascii="Times New Roman" w:hAnsi="Times New Roman" w:cs="Times New Roman"/>
          <w:sz w:val="28"/>
          <w:szCs w:val="28"/>
        </w:rPr>
        <w:t xml:space="preserve">май </w:t>
      </w:r>
      <w:r w:rsidRPr="00DC6206">
        <w:rPr>
          <w:rFonts w:ascii="Times New Roman" w:hAnsi="Times New Roman" w:cs="Times New Roman"/>
          <w:sz w:val="28"/>
          <w:szCs w:val="28"/>
        </w:rPr>
        <w:t>2014г.</w:t>
      </w:r>
    </w:p>
    <w:p w:rsidR="007565A5" w:rsidRPr="00DC6206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Фишер Анатолий Карлович </w:t>
      </w:r>
      <w:r w:rsidR="00DC6206">
        <w:rPr>
          <w:rFonts w:ascii="Times New Roman" w:hAnsi="Times New Roman" w:cs="Times New Roman"/>
          <w:sz w:val="28"/>
          <w:szCs w:val="28"/>
        </w:rPr>
        <w:t xml:space="preserve"> с июня 2014 г. по </w:t>
      </w:r>
      <w:r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7A7DEF" w:rsidRPr="00DC6206">
        <w:rPr>
          <w:rFonts w:ascii="Times New Roman" w:hAnsi="Times New Roman" w:cs="Times New Roman"/>
          <w:sz w:val="28"/>
          <w:szCs w:val="28"/>
        </w:rPr>
        <w:t>октябрь</w:t>
      </w:r>
      <w:r w:rsidR="00DC6206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>2014г.</w:t>
      </w:r>
    </w:p>
    <w:p w:rsidR="00E26777" w:rsidRPr="00DC6206" w:rsidRDefault="007565A5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Галлямутдинов Рафаэль Сагидуллович</w:t>
      </w:r>
      <w:r w:rsidR="00DC6206">
        <w:rPr>
          <w:rFonts w:ascii="Times New Roman" w:hAnsi="Times New Roman" w:cs="Times New Roman"/>
          <w:sz w:val="28"/>
          <w:szCs w:val="28"/>
        </w:rPr>
        <w:t xml:space="preserve"> с </w:t>
      </w:r>
      <w:r w:rsidRPr="00DC6206">
        <w:rPr>
          <w:rFonts w:ascii="Times New Roman" w:hAnsi="Times New Roman" w:cs="Times New Roman"/>
          <w:sz w:val="28"/>
          <w:szCs w:val="28"/>
        </w:rPr>
        <w:t>март</w:t>
      </w:r>
      <w:r w:rsidR="00DC6206">
        <w:rPr>
          <w:rFonts w:ascii="Times New Roman" w:hAnsi="Times New Roman" w:cs="Times New Roman"/>
          <w:sz w:val="28"/>
          <w:szCs w:val="28"/>
        </w:rPr>
        <w:t xml:space="preserve">а по </w:t>
      </w:r>
      <w:r w:rsidRPr="00DC6206">
        <w:rPr>
          <w:rFonts w:ascii="Times New Roman" w:hAnsi="Times New Roman" w:cs="Times New Roman"/>
          <w:sz w:val="28"/>
          <w:szCs w:val="28"/>
        </w:rPr>
        <w:t>апрель2016г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7565A5" w:rsidRPr="00DC6206" w:rsidRDefault="007565A5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Иванов Алексей Петрович </w:t>
      </w:r>
      <w:r w:rsidR="00DC6206">
        <w:rPr>
          <w:rFonts w:ascii="Times New Roman" w:hAnsi="Times New Roman" w:cs="Times New Roman"/>
          <w:sz w:val="28"/>
          <w:szCs w:val="28"/>
        </w:rPr>
        <w:t xml:space="preserve"> с мая по </w:t>
      </w:r>
      <w:r w:rsidRPr="00DC6206">
        <w:rPr>
          <w:rFonts w:ascii="Times New Roman" w:hAnsi="Times New Roman" w:cs="Times New Roman"/>
          <w:sz w:val="28"/>
          <w:szCs w:val="28"/>
        </w:rPr>
        <w:t>август 2016г.</w:t>
      </w:r>
    </w:p>
    <w:p w:rsidR="00E01215" w:rsidRPr="00DC6206" w:rsidRDefault="00CA115C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lastRenderedPageBreak/>
        <w:t xml:space="preserve">Тимофеев Сергей Николаевич </w:t>
      </w:r>
      <w:r w:rsidR="00DC6206">
        <w:rPr>
          <w:rFonts w:ascii="Times New Roman" w:hAnsi="Times New Roman" w:cs="Times New Roman"/>
          <w:sz w:val="28"/>
          <w:szCs w:val="28"/>
        </w:rPr>
        <w:t xml:space="preserve"> с 2016г. по </w:t>
      </w:r>
      <w:r w:rsidRPr="00DC6206">
        <w:rPr>
          <w:rFonts w:ascii="Times New Roman" w:hAnsi="Times New Roman" w:cs="Times New Roman"/>
          <w:sz w:val="28"/>
          <w:szCs w:val="28"/>
        </w:rPr>
        <w:t>2017г.</w:t>
      </w:r>
    </w:p>
    <w:p w:rsidR="00167BF6" w:rsidRPr="00DC6206" w:rsidRDefault="007A7DEF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Семагин Николай Владимирович</w:t>
      </w:r>
      <w:r w:rsidRPr="00DC620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>с 2017</w:t>
      </w:r>
      <w:r w:rsidR="00FF5994" w:rsidRPr="00DC6206">
        <w:rPr>
          <w:rFonts w:ascii="Times New Roman" w:hAnsi="Times New Roman" w:cs="Times New Roman"/>
          <w:sz w:val="28"/>
          <w:szCs w:val="28"/>
        </w:rPr>
        <w:t>г.  п</w:t>
      </w:r>
      <w:r w:rsidRPr="00DC6206">
        <w:rPr>
          <w:rFonts w:ascii="Times New Roman" w:hAnsi="Times New Roman" w:cs="Times New Roman"/>
          <w:sz w:val="28"/>
          <w:szCs w:val="28"/>
        </w:rPr>
        <w:t>о настоящее время</w:t>
      </w:r>
      <w:r w:rsidR="00DC6206">
        <w:rPr>
          <w:rFonts w:ascii="Times New Roman" w:hAnsi="Times New Roman" w:cs="Times New Roman"/>
          <w:sz w:val="28"/>
          <w:szCs w:val="28"/>
        </w:rPr>
        <w:t>.</w:t>
      </w:r>
    </w:p>
    <w:p w:rsidR="00712CBE" w:rsidRDefault="00712CBE" w:rsidP="008E4F2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76B0D" w:rsidRDefault="00167BF6" w:rsidP="0075768C">
      <w:pPr>
        <w:pStyle w:val="ab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FF5994">
        <w:rPr>
          <w:b/>
          <w:i/>
          <w:sz w:val="28"/>
          <w:szCs w:val="28"/>
        </w:rPr>
        <w:t>Заведующий хозяйством</w:t>
      </w:r>
    </w:p>
    <w:p w:rsidR="00576B0D" w:rsidRDefault="00576B0D" w:rsidP="0075768C">
      <w:pPr>
        <w:pStyle w:val="ab"/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:rsidR="00576B0D" w:rsidRPr="008E4F2D" w:rsidRDefault="009A1AE7" w:rsidP="008E4F2D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B703DF">
        <w:rPr>
          <w:b/>
          <w:i/>
        </w:rPr>
        <w:t>Ч</w:t>
      </w:r>
      <w:r w:rsidR="00576B0D" w:rsidRPr="00B703DF">
        <w:rPr>
          <w:b/>
          <w:i/>
        </w:rPr>
        <w:t>тобы решать хозяйственный вопрос</w:t>
      </w:r>
      <w:r w:rsidR="008D6F29">
        <w:rPr>
          <w:b/>
          <w:i/>
        </w:rPr>
        <w:t>,</w:t>
      </w:r>
      <w:r w:rsidR="00576B0D" w:rsidRPr="00B703DF">
        <w:rPr>
          <w:b/>
          <w:i/>
        </w:rPr>
        <w:br/>
        <w:t>Чтоб жизнь текла размеренно и плавно</w:t>
      </w:r>
      <w:r w:rsidR="008D6F29">
        <w:rPr>
          <w:b/>
          <w:i/>
        </w:rPr>
        <w:t>,</w:t>
      </w:r>
      <w:r w:rsidR="008D6F29">
        <w:rPr>
          <w:b/>
          <w:i/>
        </w:rPr>
        <w:br/>
        <w:t>Для этого… имеется Завхоз.</w:t>
      </w:r>
      <w:r w:rsidR="00576B0D" w:rsidRPr="00B703DF">
        <w:rPr>
          <w:b/>
          <w:i/>
        </w:rPr>
        <w:br/>
        <w:t>В быту и жизни - он один из главных.</w:t>
      </w:r>
      <w:r w:rsidR="00576B0D" w:rsidRPr="00B703DF">
        <w:rPr>
          <w:b/>
          <w:i/>
        </w:rPr>
        <w:br/>
      </w:r>
      <w:r w:rsidR="00576B0D" w:rsidRPr="00B703DF">
        <w:rPr>
          <w:b/>
          <w:i/>
        </w:rPr>
        <w:br/>
        <w:t>Заведовать хозяйством нелегко,</w:t>
      </w:r>
      <w:r w:rsidR="00576B0D" w:rsidRPr="00B703DF">
        <w:rPr>
          <w:b/>
          <w:i/>
        </w:rPr>
        <w:br/>
        <w:t>Тем более, когда в хозяйстве дети.</w:t>
      </w:r>
      <w:r w:rsidR="00576B0D" w:rsidRPr="00B703DF">
        <w:rPr>
          <w:b/>
          <w:i/>
        </w:rPr>
        <w:br/>
        <w:t>Мы ценим эту должность высоко,</w:t>
      </w:r>
      <w:r w:rsidR="00576B0D" w:rsidRPr="00B703DF">
        <w:rPr>
          <w:b/>
          <w:i/>
        </w:rPr>
        <w:br/>
      </w:r>
      <w:r w:rsidR="008E4F2D">
        <w:rPr>
          <w:b/>
          <w:i/>
        </w:rPr>
        <w:t>Как самую важнейшую на свете.</w:t>
      </w:r>
      <w:r w:rsidR="008E4F2D">
        <w:rPr>
          <w:b/>
          <w:i/>
        </w:rPr>
        <w:br/>
      </w:r>
      <w:r w:rsidR="008E4F2D">
        <w:rPr>
          <w:b/>
          <w:i/>
        </w:rPr>
        <w:br/>
      </w:r>
    </w:p>
    <w:p w:rsidR="00E26777" w:rsidRPr="00DC6206" w:rsidRDefault="00167BF6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За</w:t>
      </w:r>
      <w:r w:rsidR="00FF5994" w:rsidRPr="00DC6206">
        <w:rPr>
          <w:rFonts w:ascii="Times New Roman" w:hAnsi="Times New Roman" w:cs="Times New Roman"/>
          <w:sz w:val="28"/>
          <w:szCs w:val="28"/>
        </w:rPr>
        <w:t xml:space="preserve">кирова Гурфия Набиевна   </w:t>
      </w:r>
      <w:r w:rsidR="00DC6206">
        <w:rPr>
          <w:rFonts w:ascii="Times New Roman" w:hAnsi="Times New Roman" w:cs="Times New Roman"/>
          <w:sz w:val="28"/>
          <w:szCs w:val="28"/>
        </w:rPr>
        <w:t xml:space="preserve"> с 1997 г. по </w:t>
      </w:r>
      <w:r w:rsidR="00643566" w:rsidRPr="00DC6206">
        <w:rPr>
          <w:rFonts w:ascii="Times New Roman" w:hAnsi="Times New Roman" w:cs="Times New Roman"/>
          <w:sz w:val="28"/>
          <w:szCs w:val="28"/>
        </w:rPr>
        <w:t>2005 г.</w:t>
      </w:r>
      <w:r w:rsidR="00AE1879" w:rsidRPr="00DC6206">
        <w:rPr>
          <w:rFonts w:ascii="Times New Roman" w:hAnsi="Times New Roman" w:cs="Times New Roman"/>
          <w:sz w:val="28"/>
          <w:szCs w:val="28"/>
        </w:rPr>
        <w:t xml:space="preserve">, </w:t>
      </w:r>
      <w:r w:rsidR="00DC6206">
        <w:rPr>
          <w:rFonts w:ascii="Times New Roman" w:hAnsi="Times New Roman" w:cs="Times New Roman"/>
          <w:sz w:val="28"/>
          <w:szCs w:val="28"/>
        </w:rPr>
        <w:t xml:space="preserve">с 2011 г. по </w:t>
      </w:r>
      <w:r w:rsidRPr="00DC6206">
        <w:rPr>
          <w:rFonts w:ascii="Times New Roman" w:hAnsi="Times New Roman" w:cs="Times New Roman"/>
          <w:sz w:val="28"/>
          <w:szCs w:val="28"/>
        </w:rPr>
        <w:t>2013</w:t>
      </w:r>
      <w:r w:rsidR="00FF5994" w:rsidRPr="00DC6206">
        <w:rPr>
          <w:rFonts w:ascii="Times New Roman" w:hAnsi="Times New Roman" w:cs="Times New Roman"/>
          <w:sz w:val="28"/>
          <w:szCs w:val="28"/>
        </w:rPr>
        <w:t>г.</w:t>
      </w:r>
    </w:p>
    <w:p w:rsidR="00167BF6" w:rsidRPr="00DC6206" w:rsidRDefault="00643566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Чупахин Александр Александрович  </w:t>
      </w:r>
      <w:r w:rsidR="00DC6206">
        <w:rPr>
          <w:rFonts w:ascii="Times New Roman" w:hAnsi="Times New Roman" w:cs="Times New Roman"/>
          <w:sz w:val="28"/>
          <w:szCs w:val="28"/>
        </w:rPr>
        <w:t xml:space="preserve">с 2005г. по </w:t>
      </w:r>
      <w:r w:rsidR="00DD05FB" w:rsidRPr="00DC6206">
        <w:rPr>
          <w:rFonts w:ascii="Times New Roman" w:hAnsi="Times New Roman" w:cs="Times New Roman"/>
          <w:sz w:val="28"/>
          <w:szCs w:val="28"/>
        </w:rPr>
        <w:t>2011г.</w:t>
      </w:r>
    </w:p>
    <w:p w:rsidR="007565A5" w:rsidRPr="00DC6206" w:rsidRDefault="007565A5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5EF3">
        <w:rPr>
          <w:rFonts w:ascii="Times New Roman" w:hAnsi="Times New Roman" w:cs="Times New Roman"/>
          <w:sz w:val="28"/>
          <w:szCs w:val="28"/>
        </w:rPr>
        <w:t xml:space="preserve">Сафиуллина Лилия Наиловна </w:t>
      </w:r>
      <w:r w:rsidR="00DC6206" w:rsidRPr="007F5EF3">
        <w:rPr>
          <w:rFonts w:ascii="Times New Roman" w:hAnsi="Times New Roman" w:cs="Times New Roman"/>
          <w:sz w:val="28"/>
          <w:szCs w:val="28"/>
        </w:rPr>
        <w:t xml:space="preserve"> с апреля</w:t>
      </w:r>
      <w:r w:rsidR="007F5EF3" w:rsidRPr="007F5EF3">
        <w:rPr>
          <w:rFonts w:ascii="Times New Roman" w:hAnsi="Times New Roman" w:cs="Times New Roman"/>
          <w:sz w:val="28"/>
          <w:szCs w:val="28"/>
        </w:rPr>
        <w:t xml:space="preserve"> по декабрь </w:t>
      </w:r>
      <w:r w:rsidR="00AE1879" w:rsidRPr="007F5EF3">
        <w:rPr>
          <w:rFonts w:ascii="Times New Roman" w:hAnsi="Times New Roman" w:cs="Times New Roman"/>
          <w:sz w:val="28"/>
          <w:szCs w:val="28"/>
        </w:rPr>
        <w:t xml:space="preserve"> </w:t>
      </w:r>
      <w:r w:rsidRPr="007F5EF3">
        <w:rPr>
          <w:rFonts w:ascii="Times New Roman" w:hAnsi="Times New Roman" w:cs="Times New Roman"/>
          <w:sz w:val="28"/>
          <w:szCs w:val="28"/>
        </w:rPr>
        <w:t>2016 г.</w:t>
      </w:r>
      <w:r w:rsidR="00DC6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777" w:rsidRPr="00DC6206" w:rsidRDefault="00E26777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Шайхутдинов Минхарис Минхаерович </w:t>
      </w:r>
      <w:r w:rsidR="00DC6206">
        <w:rPr>
          <w:rFonts w:ascii="Times New Roman" w:hAnsi="Times New Roman" w:cs="Times New Roman"/>
          <w:sz w:val="28"/>
          <w:szCs w:val="28"/>
        </w:rPr>
        <w:t xml:space="preserve">  с 2016г. по </w:t>
      </w:r>
      <w:r w:rsidRPr="00DC6206">
        <w:rPr>
          <w:rFonts w:ascii="Times New Roman" w:hAnsi="Times New Roman" w:cs="Times New Roman"/>
          <w:sz w:val="28"/>
          <w:szCs w:val="28"/>
        </w:rPr>
        <w:t>2017г.</w:t>
      </w:r>
    </w:p>
    <w:p w:rsidR="00E26777" w:rsidRPr="00DC6206" w:rsidRDefault="00E26777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5EF3">
        <w:rPr>
          <w:rFonts w:ascii="Times New Roman" w:hAnsi="Times New Roman" w:cs="Times New Roman"/>
          <w:sz w:val="28"/>
          <w:szCs w:val="28"/>
        </w:rPr>
        <w:t>Семагин Николай Владимирович</w:t>
      </w:r>
      <w:r w:rsidRPr="007F5EF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F5EF3">
        <w:rPr>
          <w:rFonts w:ascii="Times New Roman" w:hAnsi="Times New Roman" w:cs="Times New Roman"/>
          <w:sz w:val="28"/>
          <w:szCs w:val="28"/>
        </w:rPr>
        <w:t xml:space="preserve"> с</w:t>
      </w:r>
      <w:r w:rsidR="007F5EF3">
        <w:rPr>
          <w:rFonts w:ascii="Times New Roman" w:hAnsi="Times New Roman" w:cs="Times New Roman"/>
          <w:sz w:val="28"/>
          <w:szCs w:val="28"/>
        </w:rPr>
        <w:t xml:space="preserve"> января по сентябрь</w:t>
      </w:r>
      <w:r w:rsidRPr="007F5EF3">
        <w:rPr>
          <w:rFonts w:ascii="Times New Roman" w:hAnsi="Times New Roman" w:cs="Times New Roman"/>
          <w:sz w:val="28"/>
          <w:szCs w:val="28"/>
        </w:rPr>
        <w:t xml:space="preserve"> 2018г.</w:t>
      </w:r>
      <w:r w:rsidR="007F5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777" w:rsidRPr="00DC6206" w:rsidRDefault="00E26777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Юрин Григорий Семенович </w:t>
      </w:r>
      <w:r w:rsidR="00DC6206">
        <w:rPr>
          <w:rFonts w:ascii="Times New Roman" w:hAnsi="Times New Roman" w:cs="Times New Roman"/>
          <w:sz w:val="28"/>
          <w:szCs w:val="28"/>
        </w:rPr>
        <w:t xml:space="preserve"> с</w:t>
      </w:r>
      <w:r w:rsidR="007F5EF3">
        <w:rPr>
          <w:rFonts w:ascii="Times New Roman" w:hAnsi="Times New Roman" w:cs="Times New Roman"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 xml:space="preserve">2018г. по </w:t>
      </w:r>
      <w:r w:rsidRPr="00DC6206">
        <w:rPr>
          <w:rFonts w:ascii="Times New Roman" w:hAnsi="Times New Roman" w:cs="Times New Roman"/>
          <w:sz w:val="28"/>
          <w:szCs w:val="28"/>
        </w:rPr>
        <w:t>2019г.</w:t>
      </w:r>
    </w:p>
    <w:p w:rsidR="003C6B7E" w:rsidRPr="00DC6206" w:rsidRDefault="003C6B7E" w:rsidP="00FA4E45">
      <w:pPr>
        <w:spacing w:after="0"/>
        <w:rPr>
          <w:rFonts w:ascii="Times New Roman" w:hAnsi="Times New Roman" w:cs="Times New Roman"/>
          <w:sz w:val="28"/>
          <w:szCs w:val="20"/>
        </w:rPr>
      </w:pPr>
      <w:r w:rsidRPr="00DC6206">
        <w:rPr>
          <w:rFonts w:ascii="Times New Roman" w:hAnsi="Times New Roman" w:cs="Times New Roman"/>
          <w:sz w:val="28"/>
          <w:szCs w:val="20"/>
        </w:rPr>
        <w:t>Мухаметшина Милауша Раифовна</w:t>
      </w:r>
      <w:r w:rsidR="00DC6206">
        <w:rPr>
          <w:rFonts w:ascii="Times New Roman" w:hAnsi="Times New Roman" w:cs="Times New Roman"/>
          <w:sz w:val="28"/>
          <w:szCs w:val="20"/>
        </w:rPr>
        <w:t xml:space="preserve"> </w:t>
      </w:r>
      <w:r w:rsidRPr="00DC6206">
        <w:rPr>
          <w:rFonts w:ascii="Times New Roman" w:hAnsi="Times New Roman" w:cs="Times New Roman"/>
          <w:sz w:val="28"/>
          <w:szCs w:val="20"/>
        </w:rPr>
        <w:t xml:space="preserve"> с 2013 по настоящее время</w:t>
      </w:r>
      <w:r w:rsidR="00DC6206">
        <w:rPr>
          <w:rFonts w:ascii="Times New Roman" w:hAnsi="Times New Roman" w:cs="Times New Roman"/>
          <w:sz w:val="28"/>
          <w:szCs w:val="20"/>
        </w:rPr>
        <w:t>.</w:t>
      </w:r>
    </w:p>
    <w:p w:rsidR="007A7DEF" w:rsidRPr="00EF1F1B" w:rsidRDefault="007A7DEF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38EE" w:rsidRPr="00EF1F1B" w:rsidRDefault="006738EE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5EF3">
        <w:rPr>
          <w:rFonts w:ascii="Times New Roman" w:hAnsi="Times New Roman" w:cs="Times New Roman"/>
          <w:b/>
          <w:i/>
          <w:sz w:val="28"/>
          <w:szCs w:val="28"/>
        </w:rPr>
        <w:t>Охрана служебных помещений</w:t>
      </w:r>
    </w:p>
    <w:p w:rsidR="00576B0D" w:rsidRPr="00B703DF" w:rsidRDefault="00576B0D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7F5EF3">
        <w:rPr>
          <w:b/>
          <w:i/>
        </w:rPr>
        <w:t>Мы хотим сказать спасибо вам,</w:t>
      </w:r>
    </w:p>
    <w:p w:rsidR="00576B0D" w:rsidRPr="00B703DF" w:rsidRDefault="00576B0D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B703DF">
        <w:rPr>
          <w:b/>
          <w:i/>
        </w:rPr>
        <w:t>Что первыми встречаете по утрам.</w:t>
      </w:r>
    </w:p>
    <w:p w:rsidR="00576B0D" w:rsidRPr="00B703DF" w:rsidRDefault="00576B0D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B703DF">
        <w:rPr>
          <w:b/>
          <w:i/>
        </w:rPr>
        <w:t>Утра доброго с улыбкой нам желая,</w:t>
      </w:r>
    </w:p>
    <w:p w:rsidR="00576B0D" w:rsidRPr="00B703DF" w:rsidRDefault="00576B0D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B703DF">
        <w:rPr>
          <w:b/>
          <w:i/>
        </w:rPr>
        <w:t>безопасность нашу охраняя.</w:t>
      </w:r>
    </w:p>
    <w:p w:rsidR="00576B0D" w:rsidRPr="00B703DF" w:rsidRDefault="00576B0D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B703DF">
        <w:rPr>
          <w:b/>
          <w:i/>
        </w:rPr>
        <w:t> </w:t>
      </w:r>
    </w:p>
    <w:p w:rsidR="00576B0D" w:rsidRPr="00B703DF" w:rsidRDefault="008D6F29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>
        <w:rPr>
          <w:b/>
          <w:i/>
        </w:rPr>
        <w:t xml:space="preserve">Не смотря </w:t>
      </w:r>
      <w:r w:rsidR="00576B0D" w:rsidRPr="00B703DF">
        <w:rPr>
          <w:b/>
          <w:i/>
        </w:rPr>
        <w:t>на жару и непогоду,</w:t>
      </w:r>
    </w:p>
    <w:p w:rsidR="00576B0D" w:rsidRPr="00B703DF" w:rsidRDefault="00576B0D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B703DF">
        <w:rPr>
          <w:b/>
          <w:i/>
        </w:rPr>
        <w:t>Провожаете  и встречаете нас у входа.</w:t>
      </w:r>
    </w:p>
    <w:p w:rsidR="00576B0D" w:rsidRPr="00B703DF" w:rsidRDefault="00576B0D" w:rsidP="0075768C">
      <w:pPr>
        <w:pStyle w:val="ab"/>
        <w:spacing w:before="0" w:beforeAutospacing="0" w:after="0" w:afterAutospacing="0" w:line="276" w:lineRule="auto"/>
        <w:jc w:val="right"/>
        <w:rPr>
          <w:b/>
          <w:i/>
        </w:rPr>
      </w:pPr>
      <w:r w:rsidRPr="00B703DF">
        <w:rPr>
          <w:b/>
          <w:i/>
        </w:rPr>
        <w:t>Чтобы дети спокойно учиться могли,</w:t>
      </w:r>
    </w:p>
    <w:p w:rsidR="00576B0D" w:rsidRDefault="00576B0D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703DF">
        <w:rPr>
          <w:rFonts w:ascii="Times New Roman" w:hAnsi="Times New Roman" w:cs="Times New Roman"/>
          <w:b/>
          <w:i/>
          <w:sz w:val="24"/>
          <w:szCs w:val="24"/>
        </w:rPr>
        <w:t>всегда нашу школу от бед берегли</w:t>
      </w:r>
      <w:r w:rsidR="008D6F2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E4F2D" w:rsidRPr="00B703DF" w:rsidRDefault="008E4F2D" w:rsidP="0075768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B0F67" w:rsidRPr="00DC6206" w:rsidRDefault="006B0F67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Мухаметзянов</w:t>
      </w:r>
      <w:r w:rsidR="00DD05FB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 xml:space="preserve"> Рафаил Илькамович  </w:t>
      </w:r>
      <w:r w:rsidR="00DC6206">
        <w:rPr>
          <w:rFonts w:ascii="Times New Roman" w:hAnsi="Times New Roman" w:cs="Times New Roman"/>
          <w:sz w:val="28"/>
          <w:szCs w:val="28"/>
        </w:rPr>
        <w:t xml:space="preserve"> с 2005 г. по </w:t>
      </w:r>
      <w:r w:rsidR="007B1C69" w:rsidRPr="00DC6206">
        <w:rPr>
          <w:rFonts w:ascii="Times New Roman" w:hAnsi="Times New Roman" w:cs="Times New Roman"/>
          <w:sz w:val="28"/>
          <w:szCs w:val="28"/>
        </w:rPr>
        <w:t>2006г.</w:t>
      </w:r>
    </w:p>
    <w:p w:rsidR="006B0F67" w:rsidRPr="00DC6206" w:rsidRDefault="006B0F67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Островская Раиса Георгиевна</w:t>
      </w:r>
      <w:r w:rsidR="00FF5994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>с 2005г.</w:t>
      </w:r>
      <w:r w:rsid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 xml:space="preserve">по </w:t>
      </w:r>
      <w:r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A173E8" w:rsidRPr="00DC6206">
        <w:rPr>
          <w:rFonts w:ascii="Times New Roman" w:hAnsi="Times New Roman" w:cs="Times New Roman"/>
          <w:sz w:val="28"/>
          <w:szCs w:val="28"/>
        </w:rPr>
        <w:t>2010г.</w:t>
      </w:r>
    </w:p>
    <w:p w:rsidR="006B0F67" w:rsidRPr="00DC6206" w:rsidRDefault="006B0F67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Гатин Радик Хасанович </w:t>
      </w:r>
      <w:r w:rsidR="00FF5994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DC6206">
        <w:rPr>
          <w:rFonts w:ascii="Times New Roman" w:hAnsi="Times New Roman" w:cs="Times New Roman"/>
          <w:sz w:val="28"/>
          <w:szCs w:val="28"/>
        </w:rPr>
        <w:t xml:space="preserve"> с 2005г. по </w:t>
      </w:r>
      <w:r w:rsidR="00D7303B" w:rsidRPr="00DC6206">
        <w:rPr>
          <w:rFonts w:ascii="Times New Roman" w:hAnsi="Times New Roman" w:cs="Times New Roman"/>
          <w:sz w:val="28"/>
          <w:szCs w:val="28"/>
        </w:rPr>
        <w:t>2006г.</w:t>
      </w:r>
    </w:p>
    <w:p w:rsidR="007B1C69" w:rsidRPr="00DC6206" w:rsidRDefault="007B1C69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Хусаинова Разия Юсуповна </w:t>
      </w:r>
      <w:r w:rsidR="00DC6206">
        <w:rPr>
          <w:rFonts w:ascii="Times New Roman" w:hAnsi="Times New Roman" w:cs="Times New Roman"/>
          <w:sz w:val="28"/>
          <w:szCs w:val="28"/>
        </w:rPr>
        <w:t xml:space="preserve"> с </w:t>
      </w:r>
      <w:r w:rsidRPr="00DC6206">
        <w:rPr>
          <w:rFonts w:ascii="Times New Roman" w:hAnsi="Times New Roman" w:cs="Times New Roman"/>
          <w:sz w:val="28"/>
          <w:szCs w:val="28"/>
        </w:rPr>
        <w:t>2006г.</w:t>
      </w:r>
      <w:r w:rsidR="00DC6206">
        <w:rPr>
          <w:rFonts w:ascii="Times New Roman" w:hAnsi="Times New Roman" w:cs="Times New Roman"/>
          <w:sz w:val="28"/>
          <w:szCs w:val="28"/>
        </w:rPr>
        <w:t xml:space="preserve"> по </w:t>
      </w:r>
      <w:r w:rsidRPr="00DC6206">
        <w:rPr>
          <w:rFonts w:ascii="Times New Roman" w:hAnsi="Times New Roman" w:cs="Times New Roman"/>
          <w:sz w:val="28"/>
          <w:szCs w:val="28"/>
        </w:rPr>
        <w:t>2007г.</w:t>
      </w:r>
    </w:p>
    <w:p w:rsidR="002C0A3A" w:rsidRPr="00DC6206" w:rsidRDefault="002C0A3A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Васильев Виктор Сергеевич </w:t>
      </w:r>
      <w:r w:rsidR="00FF5994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2006г. по </w:t>
      </w:r>
      <w:r w:rsidRPr="00DC6206">
        <w:rPr>
          <w:rFonts w:ascii="Times New Roman" w:hAnsi="Times New Roman" w:cs="Times New Roman"/>
          <w:sz w:val="28"/>
          <w:szCs w:val="28"/>
        </w:rPr>
        <w:t>2010 г.</w:t>
      </w:r>
    </w:p>
    <w:p w:rsidR="006738EE" w:rsidRPr="00DC6206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Волынко  Николай Иванович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2007г.  по </w:t>
      </w:r>
      <w:r w:rsidRPr="00DC6206">
        <w:rPr>
          <w:rFonts w:ascii="Times New Roman" w:hAnsi="Times New Roman" w:cs="Times New Roman"/>
          <w:sz w:val="28"/>
          <w:szCs w:val="28"/>
        </w:rPr>
        <w:t xml:space="preserve">2013г.  </w:t>
      </w:r>
    </w:p>
    <w:p w:rsidR="007A7DEF" w:rsidRPr="00DC6206" w:rsidRDefault="007A7DEF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Фролова Капитолина Николаевна   </w:t>
      </w:r>
      <w:r w:rsidR="00FC79B3">
        <w:rPr>
          <w:rFonts w:ascii="Times New Roman" w:hAnsi="Times New Roman" w:cs="Times New Roman"/>
          <w:sz w:val="28"/>
          <w:szCs w:val="28"/>
        </w:rPr>
        <w:t xml:space="preserve">с </w:t>
      </w:r>
      <w:r w:rsidRPr="00DC6206">
        <w:rPr>
          <w:rFonts w:ascii="Times New Roman" w:hAnsi="Times New Roman" w:cs="Times New Roman"/>
          <w:sz w:val="28"/>
          <w:szCs w:val="28"/>
        </w:rPr>
        <w:t xml:space="preserve">2010г. </w:t>
      </w:r>
      <w:r w:rsidR="00FC79B3">
        <w:rPr>
          <w:rFonts w:ascii="Times New Roman" w:hAnsi="Times New Roman" w:cs="Times New Roman"/>
          <w:sz w:val="28"/>
          <w:szCs w:val="28"/>
        </w:rPr>
        <w:t xml:space="preserve">по </w:t>
      </w:r>
      <w:r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CA115C" w:rsidRPr="00DC6206">
        <w:rPr>
          <w:rFonts w:ascii="Times New Roman" w:hAnsi="Times New Roman" w:cs="Times New Roman"/>
          <w:sz w:val="28"/>
          <w:szCs w:val="28"/>
        </w:rPr>
        <w:t>2018г</w:t>
      </w:r>
      <w:r w:rsidRPr="00DC6206">
        <w:rPr>
          <w:rFonts w:ascii="Times New Roman" w:hAnsi="Times New Roman" w:cs="Times New Roman"/>
          <w:sz w:val="28"/>
          <w:szCs w:val="28"/>
        </w:rPr>
        <w:t>.</w:t>
      </w:r>
    </w:p>
    <w:p w:rsidR="007A7DEF" w:rsidRPr="00DC6206" w:rsidRDefault="007A7DEF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lastRenderedPageBreak/>
        <w:t xml:space="preserve">Чупахин Алексей Александрович 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2010г.  по </w:t>
      </w:r>
      <w:r w:rsidRPr="00DC6206">
        <w:rPr>
          <w:rFonts w:ascii="Times New Roman" w:hAnsi="Times New Roman" w:cs="Times New Roman"/>
          <w:sz w:val="28"/>
          <w:szCs w:val="28"/>
        </w:rPr>
        <w:t>2011г.</w:t>
      </w:r>
    </w:p>
    <w:p w:rsidR="007A7DEF" w:rsidRPr="00DC6206" w:rsidRDefault="007A7DEF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Чупахин Александр Александрович </w:t>
      </w:r>
      <w:r w:rsidR="00FF5994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2011г. по </w:t>
      </w:r>
      <w:r w:rsidRPr="00DC6206">
        <w:rPr>
          <w:rFonts w:ascii="Times New Roman" w:hAnsi="Times New Roman" w:cs="Times New Roman"/>
          <w:sz w:val="28"/>
          <w:szCs w:val="28"/>
        </w:rPr>
        <w:t>2014г.</w:t>
      </w:r>
    </w:p>
    <w:p w:rsidR="007A7DEF" w:rsidRPr="00DC6206" w:rsidRDefault="007A7DEF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Ахметвалиев Ильхат Минасхатович 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2013г. по </w:t>
      </w:r>
      <w:r w:rsidRPr="00DC6206">
        <w:rPr>
          <w:rFonts w:ascii="Times New Roman" w:hAnsi="Times New Roman" w:cs="Times New Roman"/>
          <w:sz w:val="28"/>
          <w:szCs w:val="28"/>
        </w:rPr>
        <w:t>2015г.</w:t>
      </w:r>
    </w:p>
    <w:p w:rsidR="007A7DEF" w:rsidRPr="00DC6206" w:rsidRDefault="007A7DEF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Чупахина Валентина Георгиевна 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</w:t>
      </w:r>
      <w:r w:rsidRPr="00DC6206">
        <w:rPr>
          <w:rFonts w:ascii="Times New Roman" w:hAnsi="Times New Roman" w:cs="Times New Roman"/>
          <w:sz w:val="28"/>
          <w:szCs w:val="28"/>
        </w:rPr>
        <w:t xml:space="preserve">2014 </w:t>
      </w:r>
      <w:r w:rsidR="00FC79B3">
        <w:rPr>
          <w:rFonts w:ascii="Times New Roman" w:hAnsi="Times New Roman" w:cs="Times New Roman"/>
          <w:sz w:val="28"/>
          <w:szCs w:val="28"/>
        </w:rPr>
        <w:t xml:space="preserve">г. по </w:t>
      </w:r>
      <w:r w:rsidRPr="00DC6206">
        <w:rPr>
          <w:rFonts w:ascii="Times New Roman" w:hAnsi="Times New Roman" w:cs="Times New Roman"/>
          <w:sz w:val="28"/>
          <w:szCs w:val="28"/>
        </w:rPr>
        <w:t>2015г.</w:t>
      </w:r>
    </w:p>
    <w:p w:rsidR="007A7DEF" w:rsidRPr="00DC6206" w:rsidRDefault="007A7DEF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Митюкова Татьяна Леонтьевна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апреля по </w:t>
      </w:r>
      <w:r w:rsidRPr="00DC6206">
        <w:rPr>
          <w:rFonts w:ascii="Times New Roman" w:hAnsi="Times New Roman" w:cs="Times New Roman"/>
          <w:sz w:val="28"/>
          <w:szCs w:val="28"/>
        </w:rPr>
        <w:t>август 2015</w:t>
      </w:r>
      <w:r w:rsidR="00CA115C" w:rsidRPr="00DC6206">
        <w:rPr>
          <w:rFonts w:ascii="Times New Roman" w:hAnsi="Times New Roman" w:cs="Times New Roman"/>
          <w:sz w:val="28"/>
          <w:szCs w:val="28"/>
        </w:rPr>
        <w:t>г.</w:t>
      </w:r>
    </w:p>
    <w:p w:rsidR="006738EE" w:rsidRPr="00DC6206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Фишер Анатолий Карлович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</w:t>
      </w:r>
      <w:r w:rsidRPr="00DC6206">
        <w:rPr>
          <w:rFonts w:ascii="Times New Roman" w:hAnsi="Times New Roman" w:cs="Times New Roman"/>
          <w:sz w:val="28"/>
          <w:szCs w:val="28"/>
        </w:rPr>
        <w:t>2015 г</w:t>
      </w:r>
      <w:r w:rsidR="00FC79B3">
        <w:rPr>
          <w:rFonts w:ascii="Times New Roman" w:hAnsi="Times New Roman" w:cs="Times New Roman"/>
          <w:sz w:val="28"/>
          <w:szCs w:val="28"/>
        </w:rPr>
        <w:t xml:space="preserve">. по </w:t>
      </w:r>
      <w:r w:rsidR="00CA115C" w:rsidRPr="00DC6206">
        <w:rPr>
          <w:rFonts w:ascii="Times New Roman" w:hAnsi="Times New Roman" w:cs="Times New Roman"/>
          <w:sz w:val="28"/>
          <w:szCs w:val="28"/>
        </w:rPr>
        <w:t>2018г.</w:t>
      </w:r>
    </w:p>
    <w:p w:rsidR="007565A5" w:rsidRPr="00DC6206" w:rsidRDefault="007565A5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Рыжкова Тамара Сергеевна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</w:t>
      </w:r>
      <w:r w:rsidR="00D810B1" w:rsidRPr="00DC6206">
        <w:rPr>
          <w:rFonts w:ascii="Times New Roman" w:hAnsi="Times New Roman" w:cs="Times New Roman"/>
          <w:sz w:val="28"/>
          <w:szCs w:val="28"/>
        </w:rPr>
        <w:t>март</w:t>
      </w:r>
      <w:r w:rsidR="00FC79B3">
        <w:rPr>
          <w:rFonts w:ascii="Times New Roman" w:hAnsi="Times New Roman" w:cs="Times New Roman"/>
          <w:sz w:val="28"/>
          <w:szCs w:val="28"/>
        </w:rPr>
        <w:t xml:space="preserve">а по </w:t>
      </w:r>
      <w:r w:rsidR="00D810B1" w:rsidRPr="00DC6206">
        <w:rPr>
          <w:rFonts w:ascii="Times New Roman" w:hAnsi="Times New Roman" w:cs="Times New Roman"/>
          <w:sz w:val="28"/>
          <w:szCs w:val="28"/>
        </w:rPr>
        <w:t>август</w:t>
      </w:r>
      <w:r w:rsid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D810B1" w:rsidRPr="00DC6206">
        <w:rPr>
          <w:rFonts w:ascii="Times New Roman" w:hAnsi="Times New Roman" w:cs="Times New Roman"/>
          <w:sz w:val="28"/>
          <w:szCs w:val="28"/>
        </w:rPr>
        <w:t>2016г.</w:t>
      </w:r>
    </w:p>
    <w:p w:rsidR="00CA115C" w:rsidRPr="00DC6206" w:rsidRDefault="00CA115C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Якин Олег Викторович </w:t>
      </w:r>
      <w:r w:rsidR="00FC79B3">
        <w:rPr>
          <w:rFonts w:ascii="Times New Roman" w:hAnsi="Times New Roman" w:cs="Times New Roman"/>
          <w:sz w:val="28"/>
          <w:szCs w:val="28"/>
        </w:rPr>
        <w:t xml:space="preserve"> с сентября </w:t>
      </w:r>
      <w:r w:rsidR="00FF5994" w:rsidRPr="00DC6206">
        <w:rPr>
          <w:rFonts w:ascii="Times New Roman" w:hAnsi="Times New Roman" w:cs="Times New Roman"/>
          <w:sz w:val="28"/>
          <w:szCs w:val="28"/>
        </w:rPr>
        <w:t xml:space="preserve"> </w:t>
      </w:r>
      <w:r w:rsidR="00FC79B3">
        <w:rPr>
          <w:rFonts w:ascii="Times New Roman" w:hAnsi="Times New Roman" w:cs="Times New Roman"/>
          <w:sz w:val="28"/>
          <w:szCs w:val="28"/>
        </w:rPr>
        <w:t xml:space="preserve">по </w:t>
      </w:r>
      <w:r w:rsidRPr="00DC6206">
        <w:rPr>
          <w:rFonts w:ascii="Times New Roman" w:hAnsi="Times New Roman" w:cs="Times New Roman"/>
          <w:sz w:val="28"/>
          <w:szCs w:val="28"/>
        </w:rPr>
        <w:t>декабрь 2018г.</w:t>
      </w:r>
    </w:p>
    <w:p w:rsidR="00D630E2" w:rsidRPr="00DC6206" w:rsidRDefault="00D630E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Альмендеева Майра Кенесовна </w:t>
      </w:r>
      <w:r w:rsidR="00FC79B3">
        <w:rPr>
          <w:rFonts w:ascii="Times New Roman" w:hAnsi="Times New Roman" w:cs="Times New Roman"/>
          <w:sz w:val="28"/>
          <w:szCs w:val="28"/>
        </w:rPr>
        <w:t xml:space="preserve">  </w:t>
      </w:r>
      <w:r w:rsidRPr="00DC6206">
        <w:rPr>
          <w:rFonts w:ascii="Times New Roman" w:hAnsi="Times New Roman" w:cs="Times New Roman"/>
          <w:sz w:val="28"/>
          <w:szCs w:val="28"/>
        </w:rPr>
        <w:t>с 2015 г.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7A7DEF" w:rsidRPr="00DC6206" w:rsidRDefault="00D630E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Ахметзянов Закир Габдулхакович</w:t>
      </w:r>
      <w:r w:rsidR="00FC79B3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 xml:space="preserve"> с 2018г.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D630E2" w:rsidRDefault="007A7DEF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>Юрин Григорий Семенович</w:t>
      </w:r>
      <w:r w:rsidR="00FC79B3">
        <w:rPr>
          <w:rFonts w:ascii="Times New Roman" w:hAnsi="Times New Roman" w:cs="Times New Roman"/>
          <w:sz w:val="28"/>
          <w:szCs w:val="28"/>
        </w:rPr>
        <w:t xml:space="preserve">  </w:t>
      </w:r>
      <w:r w:rsidRPr="00DC6206">
        <w:rPr>
          <w:rFonts w:ascii="Times New Roman" w:hAnsi="Times New Roman" w:cs="Times New Roman"/>
          <w:sz w:val="28"/>
          <w:szCs w:val="28"/>
        </w:rPr>
        <w:t xml:space="preserve"> с</w:t>
      </w:r>
      <w:r w:rsidR="00AA11C5">
        <w:rPr>
          <w:rFonts w:ascii="Times New Roman" w:hAnsi="Times New Roman" w:cs="Times New Roman"/>
          <w:sz w:val="28"/>
          <w:szCs w:val="28"/>
        </w:rPr>
        <w:t xml:space="preserve"> 2018г. по настоящее время.</w:t>
      </w:r>
    </w:p>
    <w:p w:rsidR="001A5406" w:rsidRPr="00DC6206" w:rsidRDefault="001A540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6206">
        <w:rPr>
          <w:rFonts w:ascii="Times New Roman" w:hAnsi="Times New Roman" w:cs="Times New Roman"/>
          <w:sz w:val="28"/>
          <w:szCs w:val="28"/>
        </w:rPr>
        <w:t xml:space="preserve">Шайхутдинов Расим Замилевич  </w:t>
      </w:r>
      <w:r w:rsidR="00FC79B3">
        <w:rPr>
          <w:rFonts w:ascii="Times New Roman" w:hAnsi="Times New Roman" w:cs="Times New Roman"/>
          <w:sz w:val="28"/>
          <w:szCs w:val="28"/>
        </w:rPr>
        <w:t xml:space="preserve"> </w:t>
      </w:r>
      <w:r w:rsidRPr="00DC6206">
        <w:rPr>
          <w:rFonts w:ascii="Times New Roman" w:hAnsi="Times New Roman" w:cs="Times New Roman"/>
          <w:sz w:val="28"/>
          <w:szCs w:val="28"/>
        </w:rPr>
        <w:t>с 2018г. по настоящее время</w:t>
      </w:r>
      <w:r w:rsidR="00FC79B3">
        <w:rPr>
          <w:rFonts w:ascii="Times New Roman" w:hAnsi="Times New Roman" w:cs="Times New Roman"/>
          <w:sz w:val="28"/>
          <w:szCs w:val="28"/>
        </w:rPr>
        <w:t>.</w:t>
      </w:r>
    </w:p>
    <w:p w:rsidR="00D630E2" w:rsidRPr="00DC6206" w:rsidRDefault="00D630E2" w:rsidP="0075768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738EE" w:rsidRDefault="006738EE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7BF6">
        <w:rPr>
          <w:rFonts w:ascii="Times New Roman" w:hAnsi="Times New Roman" w:cs="Times New Roman"/>
          <w:b/>
          <w:i/>
          <w:sz w:val="28"/>
          <w:szCs w:val="28"/>
        </w:rPr>
        <w:t>Уборка служебных помещен</w:t>
      </w:r>
      <w:r w:rsidR="00D630E2" w:rsidRPr="00167BF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167BF6">
        <w:rPr>
          <w:rFonts w:ascii="Times New Roman" w:hAnsi="Times New Roman" w:cs="Times New Roman"/>
          <w:b/>
          <w:i/>
          <w:sz w:val="28"/>
          <w:szCs w:val="28"/>
        </w:rPr>
        <w:t>й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Кто школу нашу убирал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Все эти долгие года,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Чтоб лоском класс всегда блистал,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proofErr w:type="gramStart"/>
      <w:r w:rsidRPr="00B703DF">
        <w:rPr>
          <w:b/>
          <w:i/>
          <w:color w:val="000000"/>
        </w:rPr>
        <w:t>Была</w:t>
      </w:r>
      <w:proofErr w:type="gramEnd"/>
      <w:r w:rsidRPr="00B703DF">
        <w:rPr>
          <w:b/>
          <w:i/>
          <w:color w:val="000000"/>
        </w:rPr>
        <w:t xml:space="preserve"> чтоб всюду чистота,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Чтоб вестибюль стерильным был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</w:rPr>
      </w:pPr>
      <w:r w:rsidRPr="00B703DF">
        <w:rPr>
          <w:b/>
          <w:i/>
          <w:color w:val="000000"/>
        </w:rPr>
        <w:t>И пыли всей пропал и след,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Хотим спасибо вам сказать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За труд, столь нужный Ваш простой,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Чтоб школа вся могла блистать</w:t>
      </w:r>
    </w:p>
    <w:p w:rsidR="00BE7A6C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z w:val="22"/>
          <w:szCs w:val="22"/>
        </w:rPr>
      </w:pPr>
      <w:r w:rsidRPr="00B703DF">
        <w:rPr>
          <w:b/>
          <w:i/>
          <w:color w:val="000000"/>
        </w:rPr>
        <w:t>За обязательность, терпенье</w:t>
      </w:r>
    </w:p>
    <w:p w:rsidR="00BE7A6C" w:rsidRPr="009A1AE7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2"/>
          <w:szCs w:val="22"/>
        </w:rPr>
      </w:pPr>
      <w:r w:rsidRPr="00B703DF">
        <w:rPr>
          <w:b/>
          <w:i/>
          <w:color w:val="000000"/>
        </w:rPr>
        <w:t>За доброту, за пониманье</w:t>
      </w:r>
      <w:r w:rsidRPr="009A1AE7">
        <w:rPr>
          <w:color w:val="000000"/>
        </w:rPr>
        <w:t>.</w:t>
      </w:r>
    </w:p>
    <w:p w:rsidR="00BE7A6C" w:rsidRPr="009A1AE7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2"/>
          <w:szCs w:val="22"/>
        </w:rPr>
      </w:pPr>
    </w:p>
    <w:p w:rsidR="00BE7A6C" w:rsidRPr="00FC79B3" w:rsidRDefault="00BE7A6C" w:rsidP="0075768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738EE" w:rsidRPr="00FC79B3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>Ишеева Светлана Михайловна</w:t>
      </w:r>
      <w:r w:rsidR="007F5EF3">
        <w:rPr>
          <w:rFonts w:ascii="Times New Roman" w:hAnsi="Times New Roman" w:cs="Times New Roman"/>
          <w:sz w:val="28"/>
          <w:szCs w:val="28"/>
        </w:rPr>
        <w:t xml:space="preserve">  </w:t>
      </w:r>
      <w:r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7F5EF3">
        <w:rPr>
          <w:rFonts w:ascii="Times New Roman" w:hAnsi="Times New Roman" w:cs="Times New Roman"/>
          <w:sz w:val="28"/>
          <w:szCs w:val="28"/>
        </w:rPr>
        <w:t>с</w:t>
      </w:r>
      <w:r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7F5EF3">
        <w:rPr>
          <w:rFonts w:ascii="Times New Roman" w:hAnsi="Times New Roman" w:cs="Times New Roman"/>
          <w:sz w:val="28"/>
          <w:szCs w:val="28"/>
        </w:rPr>
        <w:t xml:space="preserve">1981 г. по </w:t>
      </w:r>
      <w:r w:rsidR="00E01215" w:rsidRPr="00FC79B3">
        <w:rPr>
          <w:rFonts w:ascii="Times New Roman" w:hAnsi="Times New Roman" w:cs="Times New Roman"/>
          <w:sz w:val="28"/>
          <w:szCs w:val="28"/>
        </w:rPr>
        <w:t>1991</w:t>
      </w:r>
      <w:r w:rsidRPr="00FC79B3">
        <w:rPr>
          <w:rFonts w:ascii="Times New Roman" w:hAnsi="Times New Roman" w:cs="Times New Roman"/>
          <w:sz w:val="28"/>
          <w:szCs w:val="28"/>
        </w:rPr>
        <w:t>г.</w:t>
      </w:r>
      <w:r w:rsidR="00F033A0" w:rsidRPr="00FC79B3">
        <w:rPr>
          <w:rFonts w:ascii="Times New Roman" w:hAnsi="Times New Roman" w:cs="Times New Roman"/>
          <w:sz w:val="28"/>
          <w:szCs w:val="28"/>
        </w:rPr>
        <w:t>,</w:t>
      </w:r>
      <w:r w:rsidR="007F5EF3">
        <w:rPr>
          <w:rFonts w:ascii="Times New Roman" w:hAnsi="Times New Roman" w:cs="Times New Roman"/>
          <w:sz w:val="28"/>
          <w:szCs w:val="28"/>
        </w:rPr>
        <w:t xml:space="preserve"> с 1994г</w:t>
      </w:r>
      <w:proofErr w:type="gramStart"/>
      <w:r w:rsidR="007F5EF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F5EF3">
        <w:rPr>
          <w:rFonts w:ascii="Times New Roman" w:hAnsi="Times New Roman" w:cs="Times New Roman"/>
          <w:sz w:val="28"/>
          <w:szCs w:val="28"/>
        </w:rPr>
        <w:t xml:space="preserve">о </w:t>
      </w:r>
      <w:r w:rsidR="00F033A0" w:rsidRPr="00FC79B3">
        <w:rPr>
          <w:rFonts w:ascii="Times New Roman" w:hAnsi="Times New Roman" w:cs="Times New Roman"/>
          <w:sz w:val="28"/>
          <w:szCs w:val="28"/>
        </w:rPr>
        <w:t>1997г.</w:t>
      </w:r>
    </w:p>
    <w:p w:rsidR="00E01215" w:rsidRPr="00FC79B3" w:rsidRDefault="00E01215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>Ишеева В.</w:t>
      </w:r>
      <w:r w:rsidR="007F5EF3">
        <w:rPr>
          <w:rFonts w:ascii="Times New Roman" w:hAnsi="Times New Roman" w:cs="Times New Roman"/>
          <w:sz w:val="28"/>
          <w:szCs w:val="28"/>
        </w:rPr>
        <w:t>С</w:t>
      </w:r>
      <w:r w:rsidR="00B21B90">
        <w:rPr>
          <w:rFonts w:ascii="Times New Roman" w:hAnsi="Times New Roman" w:cs="Times New Roman"/>
          <w:sz w:val="28"/>
          <w:szCs w:val="28"/>
        </w:rPr>
        <w:t>.</w:t>
      </w:r>
      <w:r w:rsidR="007F5EF3">
        <w:rPr>
          <w:rFonts w:ascii="Times New Roman" w:hAnsi="Times New Roman" w:cs="Times New Roman"/>
          <w:sz w:val="28"/>
          <w:szCs w:val="28"/>
        </w:rPr>
        <w:t xml:space="preserve">  1991г. по </w:t>
      </w:r>
      <w:r w:rsidRPr="00FC79B3">
        <w:rPr>
          <w:rFonts w:ascii="Times New Roman" w:hAnsi="Times New Roman" w:cs="Times New Roman"/>
          <w:sz w:val="28"/>
          <w:szCs w:val="28"/>
        </w:rPr>
        <w:t>1994г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6738EE" w:rsidRPr="00FC79B3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Хуснутдинова Ф.И.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</w:t>
      </w:r>
      <w:r w:rsidRPr="00FC79B3">
        <w:rPr>
          <w:rFonts w:ascii="Times New Roman" w:hAnsi="Times New Roman" w:cs="Times New Roman"/>
          <w:sz w:val="28"/>
          <w:szCs w:val="28"/>
        </w:rPr>
        <w:t>1998 г</w:t>
      </w:r>
      <w:r w:rsidR="00D630E2" w:rsidRPr="00FC79B3">
        <w:rPr>
          <w:rFonts w:ascii="Times New Roman" w:hAnsi="Times New Roman" w:cs="Times New Roman"/>
          <w:sz w:val="28"/>
          <w:szCs w:val="28"/>
        </w:rPr>
        <w:t>.</w:t>
      </w:r>
      <w:r w:rsidR="001E7A3E">
        <w:rPr>
          <w:rFonts w:ascii="Times New Roman" w:hAnsi="Times New Roman" w:cs="Times New Roman"/>
          <w:sz w:val="28"/>
          <w:szCs w:val="28"/>
        </w:rPr>
        <w:t xml:space="preserve"> по </w:t>
      </w:r>
      <w:r w:rsidRPr="00FC79B3">
        <w:rPr>
          <w:rFonts w:ascii="Times New Roman" w:hAnsi="Times New Roman" w:cs="Times New Roman"/>
          <w:sz w:val="28"/>
          <w:szCs w:val="28"/>
        </w:rPr>
        <w:t>1999г.</w:t>
      </w:r>
    </w:p>
    <w:p w:rsidR="006738EE" w:rsidRPr="00FC79B3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Муртазина Ф.М.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</w:t>
      </w:r>
      <w:r w:rsidRPr="00FC79B3">
        <w:rPr>
          <w:rFonts w:ascii="Times New Roman" w:hAnsi="Times New Roman" w:cs="Times New Roman"/>
          <w:sz w:val="28"/>
          <w:szCs w:val="28"/>
        </w:rPr>
        <w:t>1999</w:t>
      </w:r>
      <w:r w:rsidR="001E7A3E">
        <w:rPr>
          <w:rFonts w:ascii="Times New Roman" w:hAnsi="Times New Roman" w:cs="Times New Roman"/>
          <w:sz w:val="28"/>
          <w:szCs w:val="28"/>
        </w:rPr>
        <w:t>г.</w:t>
      </w:r>
      <w:r w:rsidR="00B21B90">
        <w:rPr>
          <w:rFonts w:ascii="Times New Roman" w:hAnsi="Times New Roman" w:cs="Times New Roman"/>
          <w:sz w:val="28"/>
          <w:szCs w:val="28"/>
        </w:rPr>
        <w:t xml:space="preserve"> </w:t>
      </w:r>
      <w:r w:rsidR="001E7A3E">
        <w:rPr>
          <w:rFonts w:ascii="Times New Roman" w:hAnsi="Times New Roman" w:cs="Times New Roman"/>
          <w:sz w:val="28"/>
          <w:szCs w:val="28"/>
        </w:rPr>
        <w:t xml:space="preserve">по </w:t>
      </w:r>
      <w:r w:rsidRPr="00FC79B3">
        <w:rPr>
          <w:rFonts w:ascii="Times New Roman" w:hAnsi="Times New Roman" w:cs="Times New Roman"/>
          <w:sz w:val="28"/>
          <w:szCs w:val="28"/>
        </w:rPr>
        <w:t>2000</w:t>
      </w:r>
      <w:r w:rsidR="001E08AE"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D630E2" w:rsidRPr="00FC79B3">
        <w:rPr>
          <w:rFonts w:ascii="Times New Roman" w:hAnsi="Times New Roman" w:cs="Times New Roman"/>
          <w:sz w:val="28"/>
          <w:szCs w:val="28"/>
        </w:rPr>
        <w:t>г.</w:t>
      </w:r>
    </w:p>
    <w:p w:rsidR="006738EE" w:rsidRPr="00FC79B3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Гафиатуллина Фарида Ахтямовна 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января</w:t>
      </w:r>
      <w:r w:rsidR="00D630E2"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1E7A3E">
        <w:rPr>
          <w:rFonts w:ascii="Times New Roman" w:hAnsi="Times New Roman" w:cs="Times New Roman"/>
          <w:sz w:val="28"/>
          <w:szCs w:val="28"/>
        </w:rPr>
        <w:t xml:space="preserve">по </w:t>
      </w:r>
      <w:r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D630E2" w:rsidRPr="00FC79B3">
        <w:rPr>
          <w:rFonts w:ascii="Times New Roman" w:hAnsi="Times New Roman" w:cs="Times New Roman"/>
          <w:sz w:val="28"/>
          <w:szCs w:val="28"/>
        </w:rPr>
        <w:t xml:space="preserve">июнь </w:t>
      </w:r>
      <w:r w:rsidRPr="00FC79B3">
        <w:rPr>
          <w:rFonts w:ascii="Times New Roman" w:hAnsi="Times New Roman" w:cs="Times New Roman"/>
          <w:sz w:val="28"/>
          <w:szCs w:val="28"/>
        </w:rPr>
        <w:t>2001</w:t>
      </w:r>
      <w:r w:rsidR="00E01215" w:rsidRPr="00FC79B3">
        <w:rPr>
          <w:rFonts w:ascii="Times New Roman" w:hAnsi="Times New Roman" w:cs="Times New Roman"/>
          <w:sz w:val="28"/>
          <w:szCs w:val="28"/>
        </w:rPr>
        <w:t>г.</w:t>
      </w:r>
      <w:r w:rsidRPr="00FC7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8EE" w:rsidRPr="00FC79B3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Мухаметшина А.З.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сентября</w:t>
      </w:r>
      <w:r w:rsidR="00B21B90">
        <w:rPr>
          <w:rFonts w:ascii="Times New Roman" w:hAnsi="Times New Roman" w:cs="Times New Roman"/>
          <w:sz w:val="28"/>
          <w:szCs w:val="28"/>
        </w:rPr>
        <w:t xml:space="preserve"> по </w:t>
      </w:r>
      <w:r w:rsidR="00D630E2" w:rsidRPr="00FC79B3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Pr="00FC79B3">
        <w:rPr>
          <w:rFonts w:ascii="Times New Roman" w:hAnsi="Times New Roman" w:cs="Times New Roman"/>
          <w:sz w:val="28"/>
          <w:szCs w:val="28"/>
        </w:rPr>
        <w:t>2001</w:t>
      </w:r>
      <w:r w:rsidR="00D630E2" w:rsidRPr="00FC79B3">
        <w:rPr>
          <w:rFonts w:ascii="Times New Roman" w:hAnsi="Times New Roman" w:cs="Times New Roman"/>
          <w:sz w:val="28"/>
          <w:szCs w:val="28"/>
        </w:rPr>
        <w:t>г.</w:t>
      </w:r>
    </w:p>
    <w:p w:rsidR="006738EE" w:rsidRPr="00FC79B3" w:rsidRDefault="001E08A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Искандырова  Минхаят </w:t>
      </w:r>
      <w:r w:rsidR="00D630E2" w:rsidRPr="00FC79B3">
        <w:rPr>
          <w:rFonts w:ascii="Times New Roman" w:hAnsi="Times New Roman" w:cs="Times New Roman"/>
          <w:sz w:val="28"/>
          <w:szCs w:val="28"/>
        </w:rPr>
        <w:t>Н</w:t>
      </w:r>
      <w:r w:rsidRPr="00FC79B3">
        <w:rPr>
          <w:rFonts w:ascii="Times New Roman" w:hAnsi="Times New Roman" w:cs="Times New Roman"/>
          <w:sz w:val="28"/>
          <w:szCs w:val="28"/>
        </w:rPr>
        <w:t>агимовна</w:t>
      </w:r>
      <w:r w:rsidR="00FF5994" w:rsidRPr="00FC79B3">
        <w:rPr>
          <w:rFonts w:ascii="Times New Roman" w:hAnsi="Times New Roman" w:cs="Times New Roman"/>
          <w:sz w:val="28"/>
          <w:szCs w:val="28"/>
        </w:rPr>
        <w:t xml:space="preserve"> 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</w:t>
      </w:r>
      <w:r w:rsidR="006738EE" w:rsidRPr="00FC79B3">
        <w:rPr>
          <w:rFonts w:ascii="Times New Roman" w:hAnsi="Times New Roman" w:cs="Times New Roman"/>
          <w:sz w:val="28"/>
          <w:szCs w:val="28"/>
        </w:rPr>
        <w:t xml:space="preserve">2001 </w:t>
      </w:r>
      <w:r w:rsidR="00E01215" w:rsidRPr="00FC79B3">
        <w:rPr>
          <w:rFonts w:ascii="Times New Roman" w:hAnsi="Times New Roman" w:cs="Times New Roman"/>
          <w:sz w:val="28"/>
          <w:szCs w:val="28"/>
        </w:rPr>
        <w:t>г.</w:t>
      </w:r>
      <w:r w:rsidR="001E7A3E">
        <w:rPr>
          <w:rFonts w:ascii="Times New Roman" w:hAnsi="Times New Roman" w:cs="Times New Roman"/>
          <w:sz w:val="28"/>
          <w:szCs w:val="28"/>
        </w:rPr>
        <w:t xml:space="preserve"> по </w:t>
      </w:r>
      <w:r w:rsidR="00643566" w:rsidRPr="00FC79B3">
        <w:rPr>
          <w:rFonts w:ascii="Times New Roman" w:hAnsi="Times New Roman" w:cs="Times New Roman"/>
          <w:sz w:val="28"/>
          <w:szCs w:val="28"/>
        </w:rPr>
        <w:t>2005г.</w:t>
      </w:r>
    </w:p>
    <w:p w:rsidR="006B0F67" w:rsidRPr="00FC79B3" w:rsidRDefault="006B0F67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Мингазова Галия </w:t>
      </w:r>
      <w:r w:rsidR="00FF5994" w:rsidRPr="00FC79B3">
        <w:rPr>
          <w:rFonts w:ascii="Times New Roman" w:hAnsi="Times New Roman" w:cs="Times New Roman"/>
          <w:sz w:val="28"/>
          <w:szCs w:val="28"/>
        </w:rPr>
        <w:t>М</w:t>
      </w:r>
      <w:r w:rsidRPr="00FC79B3">
        <w:rPr>
          <w:rFonts w:ascii="Times New Roman" w:hAnsi="Times New Roman" w:cs="Times New Roman"/>
          <w:sz w:val="28"/>
          <w:szCs w:val="28"/>
        </w:rPr>
        <w:t>инсалиховна</w:t>
      </w:r>
      <w:r w:rsidR="00FF5994"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2005 г. по </w:t>
      </w:r>
      <w:r w:rsidR="007B1C69" w:rsidRPr="00FC79B3">
        <w:rPr>
          <w:rFonts w:ascii="Times New Roman" w:hAnsi="Times New Roman" w:cs="Times New Roman"/>
          <w:sz w:val="28"/>
          <w:szCs w:val="28"/>
        </w:rPr>
        <w:t>2006г.</w:t>
      </w:r>
    </w:p>
    <w:p w:rsidR="006B0F67" w:rsidRPr="00FC79B3" w:rsidRDefault="006B0F67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Юлдашева Римма Шукуровна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2005 г. по </w:t>
      </w:r>
      <w:r w:rsidR="00CB5348" w:rsidRPr="00FC79B3">
        <w:rPr>
          <w:rFonts w:ascii="Times New Roman" w:hAnsi="Times New Roman" w:cs="Times New Roman"/>
          <w:sz w:val="28"/>
          <w:szCs w:val="28"/>
        </w:rPr>
        <w:t>2006г.</w:t>
      </w:r>
    </w:p>
    <w:p w:rsidR="00305A99" w:rsidRPr="00FC79B3" w:rsidRDefault="00305A99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Хусаинова Разия Юсуповна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2006г. по </w:t>
      </w:r>
      <w:r w:rsidRPr="00FC79B3">
        <w:rPr>
          <w:rFonts w:ascii="Times New Roman" w:hAnsi="Times New Roman" w:cs="Times New Roman"/>
          <w:sz w:val="28"/>
          <w:szCs w:val="28"/>
        </w:rPr>
        <w:t>2010 г.</w:t>
      </w:r>
    </w:p>
    <w:p w:rsidR="00085356" w:rsidRPr="00FC79B3" w:rsidRDefault="00855054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>Гайфутдинова (</w:t>
      </w:r>
      <w:r w:rsidR="00085356" w:rsidRPr="00FC79B3">
        <w:rPr>
          <w:rFonts w:ascii="Times New Roman" w:hAnsi="Times New Roman" w:cs="Times New Roman"/>
          <w:sz w:val="28"/>
          <w:szCs w:val="28"/>
        </w:rPr>
        <w:t>Атакаева</w:t>
      </w:r>
      <w:r w:rsidRPr="00FC79B3">
        <w:rPr>
          <w:rFonts w:ascii="Times New Roman" w:hAnsi="Times New Roman" w:cs="Times New Roman"/>
          <w:sz w:val="28"/>
          <w:szCs w:val="28"/>
        </w:rPr>
        <w:t>)</w:t>
      </w:r>
      <w:r w:rsidR="00085356" w:rsidRPr="00FC79B3">
        <w:rPr>
          <w:rFonts w:ascii="Times New Roman" w:hAnsi="Times New Roman" w:cs="Times New Roman"/>
          <w:sz w:val="28"/>
          <w:szCs w:val="28"/>
        </w:rPr>
        <w:t xml:space="preserve"> Алия </w:t>
      </w:r>
      <w:r w:rsidRPr="00FC79B3">
        <w:rPr>
          <w:rFonts w:ascii="Times New Roman" w:hAnsi="Times New Roman" w:cs="Times New Roman"/>
          <w:sz w:val="28"/>
          <w:szCs w:val="28"/>
        </w:rPr>
        <w:t>М</w:t>
      </w:r>
      <w:r w:rsidR="00085356" w:rsidRPr="00FC79B3">
        <w:rPr>
          <w:rFonts w:ascii="Times New Roman" w:hAnsi="Times New Roman" w:cs="Times New Roman"/>
          <w:sz w:val="28"/>
          <w:szCs w:val="28"/>
        </w:rPr>
        <w:t xml:space="preserve">инсалиховна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2006г. по </w:t>
      </w:r>
      <w:r w:rsidR="00085356" w:rsidRPr="00FC79B3">
        <w:rPr>
          <w:rFonts w:ascii="Times New Roman" w:hAnsi="Times New Roman" w:cs="Times New Roman"/>
          <w:sz w:val="28"/>
          <w:szCs w:val="28"/>
        </w:rPr>
        <w:t>20</w:t>
      </w:r>
      <w:r w:rsidRPr="00FC79B3">
        <w:rPr>
          <w:rFonts w:ascii="Times New Roman" w:hAnsi="Times New Roman" w:cs="Times New Roman"/>
          <w:sz w:val="28"/>
          <w:szCs w:val="28"/>
        </w:rPr>
        <w:t>11</w:t>
      </w:r>
      <w:r w:rsidR="00085356" w:rsidRPr="00FC79B3">
        <w:rPr>
          <w:rFonts w:ascii="Times New Roman" w:hAnsi="Times New Roman" w:cs="Times New Roman"/>
          <w:sz w:val="28"/>
          <w:szCs w:val="28"/>
        </w:rPr>
        <w:t>г.</w:t>
      </w:r>
    </w:p>
    <w:p w:rsidR="006D6FC2" w:rsidRPr="00FC79B3" w:rsidRDefault="0008535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>Шайхудтинова Фарида Минастиновна</w:t>
      </w:r>
      <w:r w:rsidR="001E7A3E">
        <w:rPr>
          <w:rFonts w:ascii="Times New Roman" w:hAnsi="Times New Roman" w:cs="Times New Roman"/>
          <w:sz w:val="28"/>
          <w:szCs w:val="28"/>
        </w:rPr>
        <w:t xml:space="preserve">  с </w:t>
      </w:r>
      <w:r w:rsidRPr="00FC79B3">
        <w:rPr>
          <w:rFonts w:ascii="Times New Roman" w:hAnsi="Times New Roman" w:cs="Times New Roman"/>
          <w:sz w:val="28"/>
          <w:szCs w:val="28"/>
        </w:rPr>
        <w:t xml:space="preserve"> 2006</w:t>
      </w:r>
      <w:r w:rsidR="001E7A3E">
        <w:rPr>
          <w:rFonts w:ascii="Times New Roman" w:hAnsi="Times New Roman" w:cs="Times New Roman"/>
          <w:sz w:val="28"/>
          <w:szCs w:val="28"/>
        </w:rPr>
        <w:t xml:space="preserve">г. по </w:t>
      </w:r>
      <w:r w:rsidRPr="00FC79B3">
        <w:rPr>
          <w:rFonts w:ascii="Times New Roman" w:hAnsi="Times New Roman" w:cs="Times New Roman"/>
          <w:sz w:val="28"/>
          <w:szCs w:val="28"/>
        </w:rPr>
        <w:t>-2007г.</w:t>
      </w:r>
    </w:p>
    <w:p w:rsidR="006738EE" w:rsidRPr="00FC79B3" w:rsidRDefault="006738EE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>Га</w:t>
      </w:r>
      <w:r w:rsidR="00FF5994" w:rsidRPr="00FC79B3">
        <w:rPr>
          <w:rFonts w:ascii="Times New Roman" w:hAnsi="Times New Roman" w:cs="Times New Roman"/>
          <w:sz w:val="28"/>
          <w:szCs w:val="28"/>
        </w:rPr>
        <w:t>йфутдинов А</w:t>
      </w:r>
      <w:r w:rsidR="00D630E2" w:rsidRPr="00FC79B3">
        <w:rPr>
          <w:rFonts w:ascii="Times New Roman" w:hAnsi="Times New Roman" w:cs="Times New Roman"/>
          <w:sz w:val="28"/>
          <w:szCs w:val="28"/>
        </w:rPr>
        <w:t xml:space="preserve">лия Минсалиховна  </w:t>
      </w:r>
      <w:r w:rsidR="001E7A3E">
        <w:rPr>
          <w:rFonts w:ascii="Times New Roman" w:hAnsi="Times New Roman" w:cs="Times New Roman"/>
          <w:sz w:val="28"/>
          <w:szCs w:val="28"/>
        </w:rPr>
        <w:t xml:space="preserve">  с </w:t>
      </w:r>
      <w:r w:rsidRPr="00FC79B3">
        <w:rPr>
          <w:rFonts w:ascii="Times New Roman" w:hAnsi="Times New Roman" w:cs="Times New Roman"/>
          <w:sz w:val="28"/>
          <w:szCs w:val="28"/>
        </w:rPr>
        <w:t>2007</w:t>
      </w:r>
      <w:r w:rsidR="001E7A3E">
        <w:rPr>
          <w:rFonts w:ascii="Times New Roman" w:hAnsi="Times New Roman" w:cs="Times New Roman"/>
          <w:sz w:val="28"/>
          <w:szCs w:val="28"/>
        </w:rPr>
        <w:t xml:space="preserve">г.  по </w:t>
      </w:r>
      <w:r w:rsidRPr="00FC79B3">
        <w:rPr>
          <w:rFonts w:ascii="Times New Roman" w:hAnsi="Times New Roman" w:cs="Times New Roman"/>
          <w:sz w:val="28"/>
          <w:szCs w:val="28"/>
        </w:rPr>
        <w:t>2011</w:t>
      </w:r>
      <w:r w:rsidR="00D630E2" w:rsidRPr="00FC79B3">
        <w:rPr>
          <w:rFonts w:ascii="Times New Roman" w:hAnsi="Times New Roman" w:cs="Times New Roman"/>
          <w:sz w:val="28"/>
          <w:szCs w:val="28"/>
        </w:rPr>
        <w:t>г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946768" w:rsidRPr="00FC79B3" w:rsidRDefault="00946768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Кондратьева Евгения Ивановна </w:t>
      </w:r>
      <w:r w:rsidR="001E7A3E">
        <w:rPr>
          <w:rFonts w:ascii="Times New Roman" w:hAnsi="Times New Roman" w:cs="Times New Roman"/>
          <w:sz w:val="28"/>
          <w:szCs w:val="28"/>
        </w:rPr>
        <w:t xml:space="preserve"> с 2007г. по </w:t>
      </w:r>
      <w:r w:rsidRPr="00FC79B3">
        <w:rPr>
          <w:rFonts w:ascii="Times New Roman" w:hAnsi="Times New Roman" w:cs="Times New Roman"/>
          <w:sz w:val="28"/>
          <w:szCs w:val="28"/>
        </w:rPr>
        <w:t>2008г.</w:t>
      </w:r>
    </w:p>
    <w:p w:rsidR="006738EE" w:rsidRPr="00FC79B3" w:rsidRDefault="00D630E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lastRenderedPageBreak/>
        <w:t>Зиякова М</w:t>
      </w:r>
      <w:r w:rsidR="006738EE" w:rsidRPr="00FC79B3">
        <w:rPr>
          <w:rFonts w:ascii="Times New Roman" w:hAnsi="Times New Roman" w:cs="Times New Roman"/>
          <w:sz w:val="28"/>
          <w:szCs w:val="28"/>
        </w:rPr>
        <w:t>адина Гатовна</w:t>
      </w:r>
      <w:r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1E7A3E">
        <w:rPr>
          <w:rFonts w:ascii="Times New Roman" w:hAnsi="Times New Roman" w:cs="Times New Roman"/>
          <w:sz w:val="28"/>
          <w:szCs w:val="28"/>
        </w:rPr>
        <w:t xml:space="preserve">  с </w:t>
      </w:r>
      <w:r w:rsidR="006738EE" w:rsidRPr="00FC79B3">
        <w:rPr>
          <w:rFonts w:ascii="Times New Roman" w:hAnsi="Times New Roman" w:cs="Times New Roman"/>
          <w:sz w:val="28"/>
          <w:szCs w:val="28"/>
        </w:rPr>
        <w:t xml:space="preserve">2010 </w:t>
      </w:r>
      <w:r w:rsidR="001E7A3E">
        <w:rPr>
          <w:rFonts w:ascii="Times New Roman" w:hAnsi="Times New Roman" w:cs="Times New Roman"/>
          <w:sz w:val="28"/>
          <w:szCs w:val="28"/>
        </w:rPr>
        <w:t xml:space="preserve">г. по </w:t>
      </w:r>
      <w:r w:rsidR="006943CC"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6738EE" w:rsidRPr="00FC79B3">
        <w:rPr>
          <w:rFonts w:ascii="Times New Roman" w:hAnsi="Times New Roman" w:cs="Times New Roman"/>
          <w:sz w:val="28"/>
          <w:szCs w:val="28"/>
        </w:rPr>
        <w:t>2011</w:t>
      </w:r>
      <w:r w:rsidRPr="00FC79B3">
        <w:rPr>
          <w:rFonts w:ascii="Times New Roman" w:hAnsi="Times New Roman" w:cs="Times New Roman"/>
          <w:sz w:val="28"/>
          <w:szCs w:val="28"/>
        </w:rPr>
        <w:t>г.</w:t>
      </w:r>
    </w:p>
    <w:p w:rsidR="006943CC" w:rsidRPr="00FC79B3" w:rsidRDefault="006943CC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 xml:space="preserve">Мухамадиева Гольфания Чулпановна </w:t>
      </w:r>
      <w:r w:rsidR="001E7A3E">
        <w:rPr>
          <w:rFonts w:ascii="Times New Roman" w:hAnsi="Times New Roman" w:cs="Times New Roman"/>
          <w:sz w:val="28"/>
          <w:szCs w:val="28"/>
        </w:rPr>
        <w:t xml:space="preserve">  с </w:t>
      </w:r>
      <w:r w:rsidRPr="00FC79B3">
        <w:rPr>
          <w:rFonts w:ascii="Times New Roman" w:hAnsi="Times New Roman" w:cs="Times New Roman"/>
          <w:sz w:val="28"/>
          <w:szCs w:val="28"/>
        </w:rPr>
        <w:t xml:space="preserve"> </w:t>
      </w:r>
      <w:r w:rsidR="001E7A3E">
        <w:rPr>
          <w:rFonts w:ascii="Times New Roman" w:hAnsi="Times New Roman" w:cs="Times New Roman"/>
          <w:sz w:val="28"/>
          <w:szCs w:val="28"/>
        </w:rPr>
        <w:t xml:space="preserve">2010г.  по </w:t>
      </w:r>
      <w:r w:rsidRPr="00FC79B3">
        <w:rPr>
          <w:rFonts w:ascii="Times New Roman" w:hAnsi="Times New Roman" w:cs="Times New Roman"/>
          <w:sz w:val="28"/>
          <w:szCs w:val="28"/>
        </w:rPr>
        <w:t>.2011г.</w:t>
      </w:r>
    </w:p>
    <w:p w:rsidR="006738EE" w:rsidRPr="00FC79B3" w:rsidRDefault="0098579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>Гимранова К</w:t>
      </w:r>
      <w:r w:rsidR="00D630E2" w:rsidRPr="00FC79B3">
        <w:rPr>
          <w:rFonts w:ascii="Times New Roman" w:hAnsi="Times New Roman" w:cs="Times New Roman"/>
          <w:sz w:val="28"/>
          <w:szCs w:val="28"/>
        </w:rPr>
        <w:t xml:space="preserve">адрия Шакировна   </w:t>
      </w:r>
      <w:r w:rsidR="001E7A3E">
        <w:rPr>
          <w:rFonts w:ascii="Times New Roman" w:hAnsi="Times New Roman" w:cs="Times New Roman"/>
          <w:sz w:val="28"/>
          <w:szCs w:val="28"/>
        </w:rPr>
        <w:t xml:space="preserve">с </w:t>
      </w:r>
      <w:r w:rsidR="006738EE" w:rsidRPr="00FC79B3">
        <w:rPr>
          <w:rFonts w:ascii="Times New Roman" w:hAnsi="Times New Roman" w:cs="Times New Roman"/>
          <w:sz w:val="28"/>
          <w:szCs w:val="28"/>
        </w:rPr>
        <w:t>2011</w:t>
      </w:r>
      <w:r w:rsidR="001E7A3E">
        <w:rPr>
          <w:rFonts w:ascii="Times New Roman" w:hAnsi="Times New Roman" w:cs="Times New Roman"/>
          <w:sz w:val="28"/>
          <w:szCs w:val="28"/>
        </w:rPr>
        <w:t xml:space="preserve">г. по </w:t>
      </w:r>
      <w:r w:rsidR="006738EE" w:rsidRPr="00FC79B3">
        <w:rPr>
          <w:rFonts w:ascii="Times New Roman" w:hAnsi="Times New Roman" w:cs="Times New Roman"/>
          <w:sz w:val="28"/>
          <w:szCs w:val="28"/>
        </w:rPr>
        <w:t>2019</w:t>
      </w:r>
      <w:r w:rsidR="00D630E2" w:rsidRPr="00FC79B3">
        <w:rPr>
          <w:rFonts w:ascii="Times New Roman" w:hAnsi="Times New Roman" w:cs="Times New Roman"/>
          <w:sz w:val="28"/>
          <w:szCs w:val="28"/>
        </w:rPr>
        <w:t>г.</w:t>
      </w:r>
    </w:p>
    <w:p w:rsidR="00D630E2" w:rsidRPr="00FC79B3" w:rsidRDefault="00D630E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9B3">
        <w:rPr>
          <w:rFonts w:ascii="Times New Roman" w:hAnsi="Times New Roman" w:cs="Times New Roman"/>
          <w:sz w:val="28"/>
          <w:szCs w:val="28"/>
        </w:rPr>
        <w:t>Арютина Зульфия Габдрахмановна</w:t>
      </w:r>
      <w:r w:rsidR="001E7A3E">
        <w:rPr>
          <w:rFonts w:ascii="Times New Roman" w:hAnsi="Times New Roman" w:cs="Times New Roman"/>
          <w:sz w:val="28"/>
          <w:szCs w:val="28"/>
        </w:rPr>
        <w:t xml:space="preserve"> </w:t>
      </w:r>
      <w:r w:rsidR="00643566" w:rsidRPr="00FC79B3">
        <w:rPr>
          <w:rFonts w:ascii="Times New Roman" w:hAnsi="Times New Roman" w:cs="Times New Roman"/>
          <w:sz w:val="28"/>
          <w:szCs w:val="28"/>
        </w:rPr>
        <w:t xml:space="preserve"> с 2005</w:t>
      </w:r>
      <w:r w:rsidR="00DF514A" w:rsidRPr="00FC79B3">
        <w:rPr>
          <w:rFonts w:ascii="Times New Roman" w:hAnsi="Times New Roman" w:cs="Times New Roman"/>
          <w:sz w:val="28"/>
          <w:szCs w:val="28"/>
        </w:rPr>
        <w:t xml:space="preserve"> г.</w:t>
      </w:r>
      <w:r w:rsidR="001A5406" w:rsidRPr="00FC79B3">
        <w:rPr>
          <w:rFonts w:ascii="Times New Roman" w:hAnsi="Times New Roman" w:cs="Times New Roman"/>
          <w:sz w:val="28"/>
          <w:szCs w:val="28"/>
        </w:rPr>
        <w:t xml:space="preserve">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985792" w:rsidRPr="00FC79B3" w:rsidRDefault="00DF514A" w:rsidP="00FA4E45">
      <w:pPr>
        <w:spacing w:after="0"/>
        <w:rPr>
          <w:sz w:val="20"/>
          <w:szCs w:val="20"/>
        </w:rPr>
      </w:pPr>
      <w:r w:rsidRPr="00FC79B3">
        <w:rPr>
          <w:rFonts w:ascii="Times New Roman" w:hAnsi="Times New Roman" w:cs="Times New Roman"/>
          <w:sz w:val="28"/>
          <w:szCs w:val="28"/>
        </w:rPr>
        <w:t>Сулимова Светлана Александровна</w:t>
      </w:r>
      <w:r w:rsidR="001E7A3E">
        <w:rPr>
          <w:rFonts w:ascii="Times New Roman" w:hAnsi="Times New Roman" w:cs="Times New Roman"/>
          <w:sz w:val="28"/>
          <w:szCs w:val="28"/>
        </w:rPr>
        <w:t xml:space="preserve"> </w:t>
      </w:r>
      <w:r w:rsidRPr="00FC79B3">
        <w:rPr>
          <w:rFonts w:ascii="Times New Roman" w:hAnsi="Times New Roman" w:cs="Times New Roman"/>
          <w:sz w:val="28"/>
          <w:szCs w:val="28"/>
        </w:rPr>
        <w:t xml:space="preserve"> с 2011г. по настоящее время</w:t>
      </w:r>
      <w:r w:rsidR="00AA11C5">
        <w:rPr>
          <w:rFonts w:ascii="Times New Roman" w:hAnsi="Times New Roman" w:cs="Times New Roman"/>
          <w:sz w:val="28"/>
          <w:szCs w:val="28"/>
        </w:rPr>
        <w:t>.</w:t>
      </w:r>
      <w:r w:rsidR="00985792" w:rsidRPr="00FC79B3">
        <w:rPr>
          <w:sz w:val="20"/>
          <w:szCs w:val="20"/>
        </w:rPr>
        <w:t xml:space="preserve"> </w:t>
      </w:r>
    </w:p>
    <w:p w:rsidR="00985792" w:rsidRPr="00FC79B3" w:rsidRDefault="00985792" w:rsidP="00FA4E45">
      <w:pPr>
        <w:spacing w:after="0"/>
        <w:rPr>
          <w:rFonts w:ascii="Times New Roman" w:hAnsi="Times New Roman" w:cs="Times New Roman"/>
          <w:sz w:val="28"/>
          <w:szCs w:val="20"/>
        </w:rPr>
      </w:pPr>
      <w:r w:rsidRPr="00FC79B3">
        <w:rPr>
          <w:rFonts w:ascii="Times New Roman" w:hAnsi="Times New Roman" w:cs="Times New Roman"/>
          <w:sz w:val="28"/>
          <w:szCs w:val="20"/>
        </w:rPr>
        <w:t xml:space="preserve">Бигеева Рузалия Хамзиновна </w:t>
      </w:r>
      <w:r w:rsidR="001E7A3E">
        <w:rPr>
          <w:rFonts w:ascii="Times New Roman" w:hAnsi="Times New Roman" w:cs="Times New Roman"/>
          <w:sz w:val="28"/>
          <w:szCs w:val="20"/>
        </w:rPr>
        <w:t xml:space="preserve"> </w:t>
      </w:r>
      <w:r w:rsidRPr="00FC79B3">
        <w:rPr>
          <w:rFonts w:ascii="Times New Roman" w:hAnsi="Times New Roman" w:cs="Times New Roman"/>
          <w:sz w:val="28"/>
          <w:szCs w:val="20"/>
        </w:rPr>
        <w:t xml:space="preserve">с 2018 г.  </w:t>
      </w:r>
      <w:r w:rsidRPr="00FC79B3">
        <w:rPr>
          <w:rFonts w:ascii="Times New Roman" w:hAnsi="Times New Roman" w:cs="Times New Roman"/>
          <w:sz w:val="28"/>
          <w:szCs w:val="28"/>
        </w:rPr>
        <w:t>по настоящее время</w:t>
      </w:r>
      <w:r w:rsidR="001E7A3E">
        <w:rPr>
          <w:rFonts w:ascii="Times New Roman" w:hAnsi="Times New Roman" w:cs="Times New Roman"/>
          <w:sz w:val="28"/>
          <w:szCs w:val="28"/>
        </w:rPr>
        <w:t>.</w:t>
      </w:r>
    </w:p>
    <w:p w:rsidR="00985792" w:rsidRPr="00FC79B3" w:rsidRDefault="00985792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0F67" w:rsidRDefault="006B0F67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CBE" w:rsidRDefault="006B0F67" w:rsidP="0075768C">
      <w:pPr>
        <w:spacing w:after="0"/>
        <w:jc w:val="center"/>
        <w:rPr>
          <w:rFonts w:ascii="Trebuchet MS" w:hAnsi="Trebuchet MS"/>
          <w:color w:val="222222"/>
          <w:shd w:val="clear" w:color="auto" w:fill="F5F5F5"/>
        </w:rPr>
      </w:pPr>
      <w:r w:rsidRPr="006B0F67">
        <w:rPr>
          <w:rFonts w:ascii="Times New Roman" w:hAnsi="Times New Roman" w:cs="Times New Roman"/>
          <w:b/>
          <w:i/>
          <w:sz w:val="28"/>
          <w:szCs w:val="28"/>
        </w:rPr>
        <w:t>Гардеробщик</w:t>
      </w:r>
    </w:p>
    <w:p w:rsidR="008D6F29" w:rsidRPr="005160AF" w:rsidRDefault="008D6F29" w:rsidP="0075768C">
      <w:pPr>
        <w:spacing w:after="0"/>
        <w:jc w:val="right"/>
        <w:rPr>
          <w:rFonts w:ascii="Times New Roman" w:hAnsi="Times New Roman" w:cs="Times New Roman"/>
          <w:b/>
          <w:i/>
          <w:color w:val="222222"/>
          <w:shd w:val="clear" w:color="auto" w:fill="F5F5F5"/>
        </w:rPr>
      </w:pPr>
      <w:r w:rsidRPr="005160AF">
        <w:rPr>
          <w:rFonts w:ascii="Times New Roman" w:hAnsi="Times New Roman" w:cs="Times New Roman"/>
          <w:b/>
          <w:i/>
          <w:color w:val="222222"/>
          <w:shd w:val="clear" w:color="auto" w:fill="F5F5F5"/>
        </w:rPr>
        <w:t>Не мешали вещи чтоб,</w:t>
      </w:r>
    </w:p>
    <w:p w:rsidR="008D6F29" w:rsidRPr="005160AF" w:rsidRDefault="008D6F29" w:rsidP="0075768C">
      <w:pPr>
        <w:spacing w:after="0"/>
        <w:jc w:val="right"/>
        <w:rPr>
          <w:rFonts w:ascii="Times New Roman" w:hAnsi="Times New Roman" w:cs="Times New Roman"/>
          <w:b/>
          <w:i/>
          <w:color w:val="222222"/>
          <w:shd w:val="clear" w:color="auto" w:fill="F5F5F5"/>
        </w:rPr>
      </w:pPr>
      <w:r w:rsidRPr="005160AF">
        <w:rPr>
          <w:rFonts w:ascii="Times New Roman" w:hAnsi="Times New Roman" w:cs="Times New Roman"/>
          <w:b/>
          <w:i/>
          <w:color w:val="222222"/>
          <w:shd w:val="clear" w:color="auto" w:fill="F5F5F5"/>
        </w:rPr>
        <w:t>Мы заходим в гардероб.</w:t>
      </w:r>
    </w:p>
    <w:p w:rsidR="005160AF" w:rsidRPr="005160AF" w:rsidRDefault="005160AF" w:rsidP="0075768C">
      <w:pPr>
        <w:spacing w:after="0"/>
        <w:jc w:val="right"/>
        <w:rPr>
          <w:rFonts w:ascii="Times New Roman" w:hAnsi="Times New Roman" w:cs="Times New Roman"/>
          <w:b/>
          <w:i/>
          <w:color w:val="222222"/>
          <w:shd w:val="clear" w:color="auto" w:fill="F5F5F5"/>
        </w:rPr>
      </w:pPr>
      <w:r w:rsidRPr="005160AF">
        <w:rPr>
          <w:rFonts w:ascii="Times New Roman" w:hAnsi="Times New Roman" w:cs="Times New Roman"/>
          <w:b/>
          <w:i/>
          <w:color w:val="222222"/>
          <w:shd w:val="clear" w:color="auto" w:fill="F5F5F5"/>
        </w:rPr>
        <w:t>Гардеробщица встречает,</w:t>
      </w:r>
    </w:p>
    <w:p w:rsidR="006B0F67" w:rsidRPr="005160AF" w:rsidRDefault="008D6F29" w:rsidP="0075768C">
      <w:pPr>
        <w:spacing w:after="0"/>
        <w:jc w:val="right"/>
        <w:rPr>
          <w:rFonts w:ascii="Times New Roman" w:hAnsi="Times New Roman" w:cs="Times New Roman"/>
          <w:b/>
          <w:i/>
          <w:color w:val="222222"/>
          <w:shd w:val="clear" w:color="auto" w:fill="F5F5F5"/>
        </w:rPr>
      </w:pPr>
      <w:r w:rsidRPr="005160AF">
        <w:rPr>
          <w:rFonts w:ascii="Times New Roman" w:hAnsi="Times New Roman" w:cs="Times New Roman"/>
          <w:b/>
          <w:i/>
          <w:color w:val="222222"/>
          <w:shd w:val="clear" w:color="auto" w:fill="F5F5F5"/>
        </w:rPr>
        <w:t>Наши куртки</w:t>
      </w:r>
      <w:r w:rsidR="005160AF" w:rsidRPr="005160AF">
        <w:rPr>
          <w:rFonts w:ascii="Times New Roman" w:hAnsi="Times New Roman" w:cs="Times New Roman"/>
          <w:b/>
          <w:i/>
          <w:color w:val="222222"/>
          <w:shd w:val="clear" w:color="auto" w:fill="F5F5F5"/>
        </w:rPr>
        <w:t xml:space="preserve"> принимает.</w:t>
      </w:r>
    </w:p>
    <w:p w:rsidR="005160AF" w:rsidRPr="005160AF" w:rsidRDefault="005160AF" w:rsidP="0075768C">
      <w:pPr>
        <w:spacing w:after="0"/>
        <w:jc w:val="right"/>
        <w:rPr>
          <w:rFonts w:ascii="Times New Roman" w:hAnsi="Times New Roman" w:cs="Times New Roman"/>
          <w:b/>
          <w:i/>
          <w:color w:val="222222"/>
          <w:shd w:val="clear" w:color="auto" w:fill="F5F5F5"/>
        </w:rPr>
      </w:pPr>
      <w:r w:rsidRPr="005160AF">
        <w:rPr>
          <w:rFonts w:ascii="Times New Roman" w:hAnsi="Times New Roman" w:cs="Times New Roman"/>
          <w:b/>
          <w:i/>
          <w:color w:val="222222"/>
          <w:shd w:val="clear" w:color="auto" w:fill="F5F5F5"/>
        </w:rPr>
        <w:t>Ей спасибо говорим</w:t>
      </w:r>
    </w:p>
    <w:p w:rsidR="005160AF" w:rsidRPr="005160AF" w:rsidRDefault="005160AF" w:rsidP="0075768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160AF">
        <w:rPr>
          <w:rFonts w:ascii="Times New Roman" w:hAnsi="Times New Roman" w:cs="Times New Roman"/>
          <w:b/>
          <w:i/>
          <w:color w:val="222222"/>
          <w:shd w:val="clear" w:color="auto" w:fill="F5F5F5"/>
        </w:rPr>
        <w:t>И за труд благодарим.</w:t>
      </w:r>
    </w:p>
    <w:p w:rsidR="00712CBE" w:rsidRPr="005160AF" w:rsidRDefault="00712CBE" w:rsidP="007576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0F67" w:rsidRPr="005160AF" w:rsidRDefault="006B0F67" w:rsidP="005F38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60AF">
        <w:rPr>
          <w:rFonts w:ascii="Times New Roman" w:hAnsi="Times New Roman" w:cs="Times New Roman"/>
          <w:sz w:val="28"/>
          <w:szCs w:val="28"/>
        </w:rPr>
        <w:t>Гордеева Нина Петровна</w:t>
      </w:r>
      <w:r w:rsidR="006943CC" w:rsidRPr="005160AF">
        <w:rPr>
          <w:rFonts w:ascii="Times New Roman" w:hAnsi="Times New Roman" w:cs="Times New Roman"/>
          <w:sz w:val="28"/>
          <w:szCs w:val="28"/>
        </w:rPr>
        <w:t xml:space="preserve"> </w:t>
      </w:r>
      <w:r w:rsidR="001E7A3E" w:rsidRPr="005160AF">
        <w:rPr>
          <w:rFonts w:ascii="Times New Roman" w:hAnsi="Times New Roman" w:cs="Times New Roman"/>
          <w:sz w:val="28"/>
          <w:szCs w:val="28"/>
        </w:rPr>
        <w:t xml:space="preserve"> </w:t>
      </w:r>
      <w:r w:rsidR="006943CC" w:rsidRPr="005160AF">
        <w:rPr>
          <w:rFonts w:ascii="Times New Roman" w:hAnsi="Times New Roman" w:cs="Times New Roman"/>
          <w:sz w:val="28"/>
          <w:szCs w:val="28"/>
        </w:rPr>
        <w:t xml:space="preserve">с </w:t>
      </w:r>
      <w:r w:rsidRPr="005160AF">
        <w:rPr>
          <w:rFonts w:ascii="Times New Roman" w:hAnsi="Times New Roman" w:cs="Times New Roman"/>
          <w:sz w:val="28"/>
          <w:szCs w:val="28"/>
        </w:rPr>
        <w:t>2005 г. по настоящее время</w:t>
      </w:r>
      <w:r w:rsidR="005F3837" w:rsidRPr="005160AF">
        <w:rPr>
          <w:rFonts w:ascii="Times New Roman" w:hAnsi="Times New Roman" w:cs="Times New Roman"/>
          <w:sz w:val="28"/>
          <w:szCs w:val="28"/>
        </w:rPr>
        <w:t>.</w:t>
      </w:r>
    </w:p>
    <w:p w:rsidR="006B0F67" w:rsidRPr="005160AF" w:rsidRDefault="006B0F67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B90" w:rsidRDefault="00B21B90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1B90" w:rsidRDefault="00B21B90" w:rsidP="007576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7A6C" w:rsidRDefault="00BE7A6C" w:rsidP="00B21B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3566" w:rsidRDefault="009B2407" w:rsidP="009B240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</w:t>
      </w:r>
      <w:r w:rsidR="00643566" w:rsidRPr="00643566">
        <w:rPr>
          <w:rFonts w:ascii="Times New Roman" w:hAnsi="Times New Roman" w:cs="Times New Roman"/>
          <w:b/>
          <w:i/>
          <w:sz w:val="28"/>
          <w:szCs w:val="28"/>
        </w:rPr>
        <w:t>Дворник</w:t>
      </w:r>
    </w:p>
    <w:p w:rsidR="00576B0D" w:rsidRDefault="00576B0D" w:rsidP="0075768C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</w:pP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Пыльная у дворника работа – 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Только солнце над землёй взойдёт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Он порою до седьмого пота,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Всё метёт, метёт, метёт, метёт.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Осенью засыпят листья дворик,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А зимой – то снег, то гололёд.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Но берёт метлу, лопату дворник,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Каждый день для нас, из года в год!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Этот труд достоин уважения!</w:t>
      </w:r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Потому принимайте благодарность</w:t>
      </w:r>
      <w:proofErr w:type="gramStart"/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br/>
        <w:t>С</w:t>
      </w:r>
      <w:proofErr w:type="gramEnd"/>
      <w:r w:rsidRPr="00B703DF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пожеланиями лучшими от нас!</w:t>
      </w:r>
    </w:p>
    <w:p w:rsidR="009B2407" w:rsidRPr="00B703DF" w:rsidRDefault="009B2407" w:rsidP="0075768C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28"/>
        </w:rPr>
      </w:pPr>
    </w:p>
    <w:p w:rsidR="00643566" w:rsidRPr="005F3837" w:rsidRDefault="0064356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 xml:space="preserve">Фролова Надежда Нигматовна </w:t>
      </w:r>
      <w:r w:rsidR="005F3837">
        <w:rPr>
          <w:rFonts w:ascii="Times New Roman" w:hAnsi="Times New Roman" w:cs="Times New Roman"/>
          <w:sz w:val="28"/>
          <w:szCs w:val="28"/>
        </w:rPr>
        <w:t>с</w:t>
      </w:r>
      <w:r w:rsidR="006943CC" w:rsidRPr="005F3837">
        <w:rPr>
          <w:rFonts w:ascii="Times New Roman" w:hAnsi="Times New Roman" w:cs="Times New Roman"/>
          <w:sz w:val="28"/>
          <w:szCs w:val="28"/>
        </w:rPr>
        <w:t xml:space="preserve"> </w:t>
      </w:r>
      <w:r w:rsidR="005F3837">
        <w:rPr>
          <w:rFonts w:ascii="Times New Roman" w:hAnsi="Times New Roman" w:cs="Times New Roman"/>
          <w:sz w:val="28"/>
          <w:szCs w:val="28"/>
        </w:rPr>
        <w:t xml:space="preserve">2005г. по </w:t>
      </w:r>
      <w:r w:rsidR="002C0A3A" w:rsidRPr="005F3837">
        <w:rPr>
          <w:rFonts w:ascii="Times New Roman" w:hAnsi="Times New Roman" w:cs="Times New Roman"/>
          <w:sz w:val="28"/>
          <w:szCs w:val="28"/>
        </w:rPr>
        <w:t>2010г.</w:t>
      </w:r>
    </w:p>
    <w:p w:rsidR="006738EE" w:rsidRPr="005F3837" w:rsidRDefault="00D630E2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Башарин</w:t>
      </w:r>
      <w:r w:rsidR="00643566" w:rsidRPr="005F3837">
        <w:rPr>
          <w:rFonts w:ascii="Times New Roman" w:hAnsi="Times New Roman" w:cs="Times New Roman"/>
          <w:sz w:val="28"/>
          <w:szCs w:val="28"/>
        </w:rPr>
        <w:t xml:space="preserve">а Татьяна Александровна  </w:t>
      </w:r>
      <w:r w:rsidR="005F3837">
        <w:rPr>
          <w:rFonts w:ascii="Times New Roman" w:hAnsi="Times New Roman" w:cs="Times New Roman"/>
          <w:sz w:val="28"/>
          <w:szCs w:val="28"/>
        </w:rPr>
        <w:t xml:space="preserve">с </w:t>
      </w:r>
      <w:r w:rsidR="00C15176" w:rsidRPr="005F3837">
        <w:rPr>
          <w:rFonts w:ascii="Times New Roman" w:hAnsi="Times New Roman" w:cs="Times New Roman"/>
          <w:sz w:val="28"/>
          <w:szCs w:val="28"/>
        </w:rPr>
        <w:t xml:space="preserve"> </w:t>
      </w:r>
      <w:r w:rsidRPr="005F3837">
        <w:rPr>
          <w:rFonts w:ascii="Times New Roman" w:hAnsi="Times New Roman" w:cs="Times New Roman"/>
          <w:sz w:val="28"/>
          <w:szCs w:val="28"/>
        </w:rPr>
        <w:t xml:space="preserve">2010 </w:t>
      </w:r>
      <w:r w:rsidR="005F3837">
        <w:rPr>
          <w:rFonts w:ascii="Times New Roman" w:hAnsi="Times New Roman" w:cs="Times New Roman"/>
          <w:sz w:val="28"/>
          <w:szCs w:val="28"/>
        </w:rPr>
        <w:t xml:space="preserve">г. по </w:t>
      </w:r>
      <w:r w:rsidRPr="005F3837">
        <w:rPr>
          <w:rFonts w:ascii="Times New Roman" w:hAnsi="Times New Roman" w:cs="Times New Roman"/>
          <w:sz w:val="28"/>
          <w:szCs w:val="28"/>
        </w:rPr>
        <w:t>2013</w:t>
      </w:r>
      <w:r w:rsidR="00C15176" w:rsidRPr="005F3837">
        <w:rPr>
          <w:rFonts w:ascii="Times New Roman" w:hAnsi="Times New Roman" w:cs="Times New Roman"/>
          <w:sz w:val="28"/>
          <w:szCs w:val="28"/>
        </w:rPr>
        <w:t>г.</w:t>
      </w:r>
    </w:p>
    <w:p w:rsidR="00F033A0" w:rsidRDefault="00F033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Фролов Юрий</w:t>
      </w:r>
      <w:r w:rsidR="005F3837">
        <w:rPr>
          <w:rFonts w:ascii="Times New Roman" w:hAnsi="Times New Roman" w:cs="Times New Roman"/>
          <w:sz w:val="28"/>
          <w:szCs w:val="28"/>
        </w:rPr>
        <w:t xml:space="preserve"> </w:t>
      </w:r>
      <w:r w:rsidRPr="005F3837">
        <w:rPr>
          <w:rFonts w:ascii="Times New Roman" w:hAnsi="Times New Roman" w:cs="Times New Roman"/>
          <w:sz w:val="28"/>
          <w:szCs w:val="28"/>
        </w:rPr>
        <w:t xml:space="preserve"> </w:t>
      </w:r>
      <w:r w:rsidR="00B21B90">
        <w:rPr>
          <w:rFonts w:ascii="Times New Roman" w:hAnsi="Times New Roman" w:cs="Times New Roman"/>
          <w:sz w:val="28"/>
          <w:szCs w:val="28"/>
        </w:rPr>
        <w:t xml:space="preserve">Владимирович  </w:t>
      </w:r>
      <w:r w:rsidR="005F3837">
        <w:rPr>
          <w:rFonts w:ascii="Times New Roman" w:hAnsi="Times New Roman" w:cs="Times New Roman"/>
          <w:sz w:val="28"/>
          <w:szCs w:val="28"/>
        </w:rPr>
        <w:t xml:space="preserve">с </w:t>
      </w:r>
      <w:r w:rsidR="00137E2B" w:rsidRPr="005F3837">
        <w:rPr>
          <w:rFonts w:ascii="Times New Roman" w:hAnsi="Times New Roman" w:cs="Times New Roman"/>
          <w:sz w:val="28"/>
          <w:szCs w:val="28"/>
        </w:rPr>
        <w:t xml:space="preserve"> 2013</w:t>
      </w:r>
      <w:r w:rsidR="00FA4E45" w:rsidRPr="005F3837">
        <w:rPr>
          <w:rFonts w:ascii="Times New Roman" w:hAnsi="Times New Roman" w:cs="Times New Roman"/>
          <w:sz w:val="28"/>
          <w:szCs w:val="28"/>
        </w:rPr>
        <w:t>г.</w:t>
      </w:r>
      <w:r w:rsidR="00AA11C5">
        <w:rPr>
          <w:rFonts w:ascii="Times New Roman" w:hAnsi="Times New Roman" w:cs="Times New Roman"/>
          <w:sz w:val="28"/>
          <w:szCs w:val="28"/>
        </w:rPr>
        <w:t xml:space="preserve"> по 2018г.</w:t>
      </w:r>
    </w:p>
    <w:p w:rsidR="005F3837" w:rsidRDefault="005F3837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 Капитолина Николаевна с 2018 г. по  сегодняшний день.</w:t>
      </w:r>
    </w:p>
    <w:p w:rsidR="005F3837" w:rsidRPr="005F3837" w:rsidRDefault="005F3837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2407" w:rsidRDefault="009B2407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2407" w:rsidRDefault="009B2407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2407" w:rsidRDefault="009B2407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2407" w:rsidRDefault="009B2407" w:rsidP="0075768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6DFD" w:rsidRDefault="009B2407" w:rsidP="009B240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</w:t>
      </w:r>
      <w:r w:rsidR="001A5406" w:rsidRPr="00167BF6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98584A" w:rsidRPr="00167BF6">
        <w:rPr>
          <w:rFonts w:ascii="Times New Roman" w:hAnsi="Times New Roman" w:cs="Times New Roman"/>
          <w:b/>
          <w:i/>
          <w:sz w:val="28"/>
          <w:szCs w:val="28"/>
        </w:rPr>
        <w:t>одители</w:t>
      </w:r>
    </w:p>
    <w:p w:rsidR="00576B0D" w:rsidRPr="00B703DF" w:rsidRDefault="00BE7A6C" w:rsidP="0075768C">
      <w:pPr>
        <w:pStyle w:val="a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000000"/>
          <w:shd w:val="clear" w:color="auto" w:fill="FFFFFF"/>
        </w:rPr>
      </w:pPr>
      <w:r w:rsidRPr="00B703DF">
        <w:rPr>
          <w:b/>
          <w:i/>
          <w:color w:val="000000"/>
          <w:shd w:val="clear" w:color="auto" w:fill="FFFFFF"/>
        </w:rPr>
        <w:t>Автотранспорт в жизни нашей -</w:t>
      </w:r>
      <w:r w:rsidRPr="00B703DF">
        <w:rPr>
          <w:b/>
          <w:i/>
          <w:color w:val="000000"/>
          <w:shd w:val="clear" w:color="auto" w:fill="FFFFFF"/>
        </w:rPr>
        <w:br/>
        <w:t>Всякий знает: очень важен.</w:t>
      </w:r>
      <w:r w:rsidRPr="00B703DF">
        <w:rPr>
          <w:b/>
          <w:i/>
          <w:color w:val="000000"/>
          <w:shd w:val="clear" w:color="auto" w:fill="FFFFFF"/>
        </w:rPr>
        <w:br/>
      </w:r>
      <w:r w:rsidR="001F78C8" w:rsidRPr="00B703DF">
        <w:rPr>
          <w:b/>
          <w:i/>
          <w:color w:val="000000"/>
        </w:rPr>
        <w:t>Спасибо вам, водитель,</w:t>
      </w:r>
      <w:r w:rsidR="001F78C8" w:rsidRPr="00B703DF">
        <w:rPr>
          <w:b/>
          <w:i/>
          <w:color w:val="000000"/>
        </w:rPr>
        <w:br/>
        <w:t>За дорогу лентой гладкою,</w:t>
      </w:r>
      <w:r w:rsidR="001F78C8" w:rsidRPr="00B703DF">
        <w:rPr>
          <w:b/>
          <w:i/>
          <w:color w:val="000000"/>
        </w:rPr>
        <w:br/>
        <w:t>За салон с сиденьем теплым</w:t>
      </w:r>
      <w:proofErr w:type="gramStart"/>
      <w:r w:rsidR="001F78C8" w:rsidRPr="00B703DF">
        <w:rPr>
          <w:b/>
          <w:i/>
          <w:color w:val="000000"/>
        </w:rPr>
        <w:br/>
        <w:t>И</w:t>
      </w:r>
      <w:proofErr w:type="gramEnd"/>
      <w:r w:rsidR="001F78C8" w:rsidRPr="00B703DF">
        <w:rPr>
          <w:b/>
          <w:i/>
          <w:color w:val="000000"/>
        </w:rPr>
        <w:t xml:space="preserve"> за высадки с посадками.</w:t>
      </w:r>
      <w:r w:rsidR="001F78C8" w:rsidRPr="00B703DF">
        <w:rPr>
          <w:b/>
          <w:i/>
          <w:color w:val="000000"/>
        </w:rPr>
        <w:br/>
      </w:r>
      <w:r w:rsidR="00576B0D" w:rsidRPr="00B703DF">
        <w:rPr>
          <w:b/>
          <w:i/>
          <w:color w:val="000000"/>
        </w:rPr>
        <w:t>И</w:t>
      </w:r>
      <w:r w:rsidR="009A1AE7" w:rsidRPr="00B703DF">
        <w:rPr>
          <w:b/>
          <w:i/>
          <w:color w:val="000000"/>
        </w:rPr>
        <w:t xml:space="preserve"> </w:t>
      </w:r>
      <w:r w:rsidR="00576B0D" w:rsidRPr="00B703DF">
        <w:rPr>
          <w:b/>
          <w:i/>
          <w:color w:val="000000"/>
        </w:rPr>
        <w:t>з</w:t>
      </w:r>
      <w:r w:rsidR="001F78C8" w:rsidRPr="00B703DF">
        <w:rPr>
          <w:b/>
          <w:i/>
          <w:color w:val="000000"/>
        </w:rPr>
        <w:t>а зеленые фонарики,</w:t>
      </w:r>
      <w:r w:rsidR="001F78C8" w:rsidRPr="00B703DF">
        <w:rPr>
          <w:b/>
          <w:i/>
          <w:color w:val="000000"/>
        </w:rPr>
        <w:br/>
        <w:t>Что нам на пути встречались.</w:t>
      </w:r>
    </w:p>
    <w:p w:rsidR="00BE7A6C" w:rsidRPr="00167BF6" w:rsidRDefault="00BE7A6C" w:rsidP="0075768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Calibri" w:hAnsi="Calibri"/>
          <w:color w:val="000000"/>
          <w:shd w:val="clear" w:color="auto" w:fill="FFFFFF"/>
        </w:rPr>
        <w:t>.</w:t>
      </w:r>
    </w:p>
    <w:p w:rsidR="001A5406" w:rsidRPr="005F3837" w:rsidRDefault="001A540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Абрамов Ив</w:t>
      </w:r>
      <w:r w:rsidR="006943CC" w:rsidRPr="005F3837">
        <w:rPr>
          <w:rFonts w:ascii="Times New Roman" w:hAnsi="Times New Roman" w:cs="Times New Roman"/>
          <w:sz w:val="28"/>
          <w:szCs w:val="28"/>
        </w:rPr>
        <w:t xml:space="preserve">ан Васильевич 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мая  по </w:t>
      </w:r>
      <w:r w:rsidRPr="005F3837">
        <w:rPr>
          <w:rFonts w:ascii="Times New Roman" w:hAnsi="Times New Roman" w:cs="Times New Roman"/>
          <w:sz w:val="28"/>
          <w:szCs w:val="28"/>
        </w:rPr>
        <w:t>август</w:t>
      </w:r>
      <w:r w:rsidR="005F3837">
        <w:rPr>
          <w:rFonts w:ascii="Times New Roman" w:hAnsi="Times New Roman" w:cs="Times New Roman"/>
          <w:sz w:val="28"/>
          <w:szCs w:val="28"/>
        </w:rPr>
        <w:t xml:space="preserve"> </w:t>
      </w:r>
      <w:r w:rsidRPr="005F3837">
        <w:rPr>
          <w:rFonts w:ascii="Times New Roman" w:hAnsi="Times New Roman" w:cs="Times New Roman"/>
          <w:sz w:val="28"/>
          <w:szCs w:val="28"/>
        </w:rPr>
        <w:t>2012г.</w:t>
      </w:r>
    </w:p>
    <w:p w:rsidR="001A5406" w:rsidRPr="005F3837" w:rsidRDefault="001A540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 xml:space="preserve">Маркелов Александр Николаевич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2012 г. по </w:t>
      </w:r>
      <w:r w:rsidRPr="005F3837">
        <w:rPr>
          <w:rFonts w:ascii="Times New Roman" w:hAnsi="Times New Roman" w:cs="Times New Roman"/>
          <w:sz w:val="28"/>
          <w:szCs w:val="28"/>
        </w:rPr>
        <w:t>2013г.</w:t>
      </w:r>
    </w:p>
    <w:p w:rsidR="001A5406" w:rsidRPr="005F3837" w:rsidRDefault="00C1517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Малый Анатолий Н</w:t>
      </w:r>
      <w:r w:rsidR="00FF5994" w:rsidRPr="005F3837">
        <w:rPr>
          <w:rFonts w:ascii="Times New Roman" w:hAnsi="Times New Roman" w:cs="Times New Roman"/>
          <w:sz w:val="28"/>
          <w:szCs w:val="28"/>
        </w:rPr>
        <w:t xml:space="preserve">иколаевич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мая по </w:t>
      </w:r>
      <w:r w:rsidR="001A5406" w:rsidRPr="005F3837">
        <w:rPr>
          <w:rFonts w:ascii="Times New Roman" w:hAnsi="Times New Roman" w:cs="Times New Roman"/>
          <w:sz w:val="28"/>
          <w:szCs w:val="28"/>
        </w:rPr>
        <w:t xml:space="preserve"> сентябрь2013г.</w:t>
      </w:r>
    </w:p>
    <w:p w:rsidR="001A5406" w:rsidRPr="005F3837" w:rsidRDefault="001A540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Нико</w:t>
      </w:r>
      <w:r w:rsidR="0098584A" w:rsidRPr="005F3837">
        <w:rPr>
          <w:rFonts w:ascii="Times New Roman" w:hAnsi="Times New Roman" w:cs="Times New Roman"/>
          <w:sz w:val="28"/>
          <w:szCs w:val="28"/>
        </w:rPr>
        <w:t xml:space="preserve">нов Сергей Ульянович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</w:t>
      </w:r>
      <w:r w:rsidRPr="005F3837">
        <w:rPr>
          <w:rFonts w:ascii="Times New Roman" w:hAnsi="Times New Roman" w:cs="Times New Roman"/>
          <w:sz w:val="28"/>
          <w:szCs w:val="28"/>
        </w:rPr>
        <w:t>2013</w:t>
      </w:r>
      <w:r w:rsidR="005F3837">
        <w:rPr>
          <w:rFonts w:ascii="Times New Roman" w:hAnsi="Times New Roman" w:cs="Times New Roman"/>
          <w:sz w:val="28"/>
          <w:szCs w:val="28"/>
        </w:rPr>
        <w:t xml:space="preserve">г. по </w:t>
      </w:r>
      <w:r w:rsidRPr="005F3837">
        <w:rPr>
          <w:rFonts w:ascii="Times New Roman" w:hAnsi="Times New Roman" w:cs="Times New Roman"/>
          <w:sz w:val="28"/>
          <w:szCs w:val="28"/>
        </w:rPr>
        <w:t>2014 г</w:t>
      </w:r>
      <w:r w:rsidR="0098584A" w:rsidRPr="005F3837">
        <w:rPr>
          <w:rFonts w:ascii="Times New Roman" w:hAnsi="Times New Roman" w:cs="Times New Roman"/>
          <w:sz w:val="28"/>
          <w:szCs w:val="28"/>
        </w:rPr>
        <w:t>.</w:t>
      </w:r>
    </w:p>
    <w:p w:rsidR="001A5406" w:rsidRPr="005F3837" w:rsidRDefault="0098584A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Зиганшин Ф</w:t>
      </w:r>
      <w:r w:rsidR="001A5406" w:rsidRPr="005F3837">
        <w:rPr>
          <w:rFonts w:ascii="Times New Roman" w:hAnsi="Times New Roman" w:cs="Times New Roman"/>
          <w:sz w:val="28"/>
          <w:szCs w:val="28"/>
        </w:rPr>
        <w:t>ирдинан</w:t>
      </w:r>
      <w:r w:rsidRPr="005F3837">
        <w:rPr>
          <w:rFonts w:ascii="Times New Roman" w:hAnsi="Times New Roman" w:cs="Times New Roman"/>
          <w:sz w:val="28"/>
          <w:szCs w:val="28"/>
        </w:rPr>
        <w:t>т  Мингалиевич</w:t>
      </w:r>
      <w:r w:rsidR="006943CC" w:rsidRPr="005F3837">
        <w:rPr>
          <w:rFonts w:ascii="Times New Roman" w:hAnsi="Times New Roman" w:cs="Times New Roman"/>
          <w:sz w:val="28"/>
          <w:szCs w:val="28"/>
        </w:rPr>
        <w:t xml:space="preserve">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апреля по</w:t>
      </w:r>
      <w:r w:rsidR="006943CC" w:rsidRPr="005F3837">
        <w:rPr>
          <w:rFonts w:ascii="Times New Roman" w:hAnsi="Times New Roman" w:cs="Times New Roman"/>
          <w:sz w:val="28"/>
          <w:szCs w:val="28"/>
        </w:rPr>
        <w:t xml:space="preserve"> </w:t>
      </w:r>
      <w:r w:rsidRPr="005F3837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="001A5406" w:rsidRPr="005F3837">
        <w:rPr>
          <w:rFonts w:ascii="Times New Roman" w:hAnsi="Times New Roman" w:cs="Times New Roman"/>
          <w:sz w:val="28"/>
          <w:szCs w:val="28"/>
        </w:rPr>
        <w:t>2014</w:t>
      </w:r>
      <w:r w:rsidRPr="005F3837">
        <w:rPr>
          <w:rFonts w:ascii="Times New Roman" w:hAnsi="Times New Roman" w:cs="Times New Roman"/>
          <w:sz w:val="28"/>
          <w:szCs w:val="28"/>
        </w:rPr>
        <w:t>г.</w:t>
      </w:r>
    </w:p>
    <w:p w:rsidR="001A5406" w:rsidRPr="005F3837" w:rsidRDefault="00C1517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Залилов Реда</w:t>
      </w:r>
      <w:r w:rsidR="00FF5994" w:rsidRPr="005F3837">
        <w:rPr>
          <w:rFonts w:ascii="Times New Roman" w:hAnsi="Times New Roman" w:cs="Times New Roman"/>
          <w:sz w:val="28"/>
          <w:szCs w:val="28"/>
        </w:rPr>
        <w:t xml:space="preserve">ил Исхакович 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2014г. по </w:t>
      </w:r>
      <w:r w:rsidRPr="005F3837">
        <w:rPr>
          <w:rFonts w:ascii="Times New Roman" w:hAnsi="Times New Roman" w:cs="Times New Roman"/>
          <w:sz w:val="28"/>
          <w:szCs w:val="28"/>
        </w:rPr>
        <w:t xml:space="preserve"> 2015 г.</w:t>
      </w:r>
    </w:p>
    <w:p w:rsidR="001A5406" w:rsidRPr="005F3837" w:rsidRDefault="001A5406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Закиров Фарид Габдрауфович</w:t>
      </w:r>
      <w:r w:rsidR="005F3837">
        <w:rPr>
          <w:rFonts w:ascii="Times New Roman" w:hAnsi="Times New Roman" w:cs="Times New Roman"/>
          <w:sz w:val="28"/>
          <w:szCs w:val="28"/>
        </w:rPr>
        <w:t xml:space="preserve">  с </w:t>
      </w:r>
      <w:r w:rsidRPr="005F3837">
        <w:rPr>
          <w:rFonts w:ascii="Times New Roman" w:hAnsi="Times New Roman" w:cs="Times New Roman"/>
          <w:sz w:val="28"/>
          <w:szCs w:val="28"/>
        </w:rPr>
        <w:t>с</w:t>
      </w:r>
      <w:r w:rsidR="005F3837">
        <w:rPr>
          <w:rFonts w:ascii="Times New Roman" w:hAnsi="Times New Roman" w:cs="Times New Roman"/>
          <w:sz w:val="28"/>
          <w:szCs w:val="28"/>
        </w:rPr>
        <w:t xml:space="preserve">ентября   по  ноябрь </w:t>
      </w:r>
      <w:r w:rsidRPr="005F3837">
        <w:rPr>
          <w:rFonts w:ascii="Times New Roman" w:hAnsi="Times New Roman" w:cs="Times New Roman"/>
          <w:sz w:val="28"/>
          <w:szCs w:val="28"/>
        </w:rPr>
        <w:t>2015</w:t>
      </w:r>
      <w:r w:rsidR="005F3837">
        <w:rPr>
          <w:rFonts w:ascii="Times New Roman" w:hAnsi="Times New Roman" w:cs="Times New Roman"/>
          <w:sz w:val="28"/>
          <w:szCs w:val="28"/>
        </w:rPr>
        <w:t>г.</w:t>
      </w:r>
      <w:r w:rsidRPr="005F3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84A" w:rsidRPr="005F3837" w:rsidRDefault="0098584A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Минхаеров</w:t>
      </w:r>
      <w:r w:rsidR="00C15176" w:rsidRPr="005F3837">
        <w:rPr>
          <w:rFonts w:ascii="Times New Roman" w:hAnsi="Times New Roman" w:cs="Times New Roman"/>
          <w:sz w:val="28"/>
          <w:szCs w:val="28"/>
        </w:rPr>
        <w:t xml:space="preserve"> Миндар Мударисович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</w:t>
      </w:r>
      <w:r w:rsidR="00C15176" w:rsidRPr="005F3837">
        <w:rPr>
          <w:rFonts w:ascii="Times New Roman" w:hAnsi="Times New Roman" w:cs="Times New Roman"/>
          <w:sz w:val="28"/>
          <w:szCs w:val="28"/>
        </w:rPr>
        <w:t xml:space="preserve"> </w:t>
      </w:r>
      <w:r w:rsidRPr="005F3837">
        <w:rPr>
          <w:rFonts w:ascii="Times New Roman" w:hAnsi="Times New Roman" w:cs="Times New Roman"/>
          <w:sz w:val="28"/>
          <w:szCs w:val="28"/>
        </w:rPr>
        <w:t>2015</w:t>
      </w:r>
      <w:r w:rsidR="005F3837">
        <w:rPr>
          <w:rFonts w:ascii="Times New Roman" w:hAnsi="Times New Roman" w:cs="Times New Roman"/>
          <w:sz w:val="28"/>
          <w:szCs w:val="28"/>
        </w:rPr>
        <w:t xml:space="preserve"> по </w:t>
      </w:r>
      <w:r w:rsidR="00767A96" w:rsidRPr="005F3837">
        <w:rPr>
          <w:rFonts w:ascii="Times New Roman" w:hAnsi="Times New Roman" w:cs="Times New Roman"/>
          <w:sz w:val="28"/>
          <w:szCs w:val="28"/>
        </w:rPr>
        <w:t>2016г.</w:t>
      </w:r>
    </w:p>
    <w:p w:rsidR="00D810B1" w:rsidRPr="005F3837" w:rsidRDefault="00D810B1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 xml:space="preserve">Тимофеев Сеергей Николаевич 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2016г. по </w:t>
      </w:r>
      <w:r w:rsidRPr="005F3837">
        <w:rPr>
          <w:rFonts w:ascii="Times New Roman" w:hAnsi="Times New Roman" w:cs="Times New Roman"/>
          <w:sz w:val="28"/>
          <w:szCs w:val="28"/>
        </w:rPr>
        <w:t>2017г</w:t>
      </w:r>
      <w:r w:rsidR="00AA11C5">
        <w:rPr>
          <w:rFonts w:ascii="Times New Roman" w:hAnsi="Times New Roman" w:cs="Times New Roman"/>
          <w:sz w:val="28"/>
          <w:szCs w:val="28"/>
        </w:rPr>
        <w:t>.</w:t>
      </w:r>
    </w:p>
    <w:p w:rsidR="007565A5" w:rsidRPr="005F3837" w:rsidRDefault="007565A5" w:rsidP="007576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 xml:space="preserve">Иванов Алексей Петрович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мая по  </w:t>
      </w:r>
      <w:r w:rsidRPr="005F3837">
        <w:rPr>
          <w:rFonts w:ascii="Times New Roman" w:hAnsi="Times New Roman" w:cs="Times New Roman"/>
          <w:sz w:val="28"/>
          <w:szCs w:val="28"/>
        </w:rPr>
        <w:t>август 2016г.</w:t>
      </w:r>
    </w:p>
    <w:p w:rsidR="00E26777" w:rsidRPr="005F3837" w:rsidRDefault="00E26777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 xml:space="preserve">Шайхутдинов Минхарис Минхаерович </w:t>
      </w:r>
      <w:r w:rsidR="005F3837">
        <w:rPr>
          <w:rFonts w:ascii="Times New Roman" w:hAnsi="Times New Roman" w:cs="Times New Roman"/>
          <w:sz w:val="28"/>
          <w:szCs w:val="28"/>
        </w:rPr>
        <w:t xml:space="preserve"> с 2016г. по </w:t>
      </w:r>
      <w:r w:rsidRPr="005F3837">
        <w:rPr>
          <w:rFonts w:ascii="Times New Roman" w:hAnsi="Times New Roman" w:cs="Times New Roman"/>
          <w:sz w:val="28"/>
          <w:szCs w:val="28"/>
        </w:rPr>
        <w:t>2017г.</w:t>
      </w:r>
    </w:p>
    <w:p w:rsidR="00024BBB" w:rsidRPr="001B439E" w:rsidRDefault="00024BBB" w:rsidP="00FA4E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3837">
        <w:rPr>
          <w:rFonts w:ascii="Times New Roman" w:hAnsi="Times New Roman" w:cs="Times New Roman"/>
          <w:sz w:val="28"/>
          <w:szCs w:val="28"/>
        </w:rPr>
        <w:t>Якин Олег Викторович</w:t>
      </w:r>
      <w:r w:rsidR="00AE2C29" w:rsidRPr="005F3837">
        <w:rPr>
          <w:rFonts w:ascii="Times New Roman" w:hAnsi="Times New Roman" w:cs="Times New Roman"/>
          <w:sz w:val="28"/>
          <w:szCs w:val="28"/>
        </w:rPr>
        <w:t xml:space="preserve">  </w:t>
      </w:r>
      <w:r w:rsidR="005F3837">
        <w:rPr>
          <w:rFonts w:ascii="Times New Roman" w:hAnsi="Times New Roman" w:cs="Times New Roman"/>
          <w:sz w:val="28"/>
          <w:szCs w:val="28"/>
        </w:rPr>
        <w:t xml:space="preserve">с </w:t>
      </w:r>
      <w:r w:rsidR="001B439E" w:rsidRPr="005F3837">
        <w:rPr>
          <w:rFonts w:ascii="Times New Roman" w:hAnsi="Times New Roman" w:cs="Times New Roman"/>
          <w:sz w:val="28"/>
          <w:szCs w:val="28"/>
        </w:rPr>
        <w:t xml:space="preserve"> 2018 г.</w:t>
      </w:r>
      <w:r w:rsidR="00AE2C29" w:rsidRPr="005F3837">
        <w:rPr>
          <w:rFonts w:ascii="Times New Roman" w:hAnsi="Times New Roman" w:cs="Times New Roman"/>
          <w:sz w:val="28"/>
          <w:szCs w:val="28"/>
        </w:rPr>
        <w:t xml:space="preserve"> по настоящее время</w:t>
      </w:r>
      <w:r w:rsidR="005F3837">
        <w:rPr>
          <w:rFonts w:ascii="Times New Roman" w:hAnsi="Times New Roman" w:cs="Times New Roman"/>
          <w:sz w:val="28"/>
          <w:szCs w:val="28"/>
        </w:rPr>
        <w:t>.</w:t>
      </w:r>
      <w:r w:rsidR="007F5EF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A7D1B" w:rsidRDefault="003A7D1B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4074" w:rsidRDefault="00204074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905" w:rsidRPr="009F2FAA" w:rsidRDefault="00EE3905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723E" w:rsidRPr="005E1AA8" w:rsidRDefault="00E870DA" w:rsidP="0075768C">
      <w:pPr>
        <w:tabs>
          <w:tab w:val="left" w:pos="444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272B3" w:rsidRDefault="00EE3905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FAA">
        <w:rPr>
          <w:rFonts w:ascii="Times New Roman" w:hAnsi="Times New Roman" w:cs="Times New Roman"/>
          <w:b/>
          <w:sz w:val="28"/>
          <w:szCs w:val="28"/>
        </w:rPr>
        <w:t>ВЫПУСКНИКИ</w:t>
      </w:r>
    </w:p>
    <w:p w:rsidR="00B21B90" w:rsidRPr="009F2FAA" w:rsidRDefault="00B21B90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2B3" w:rsidRPr="009F2FAA" w:rsidRDefault="008272B3" w:rsidP="0039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 xml:space="preserve">            Выпускники учреждения – это гордость, среди них есть кандидаты наук, лауреаты Международных конкурсов и Национальных театральных премий, лучшие люди города Новокузнецка в области образования, медицины, металлургии, культуры и спорта.</w:t>
      </w:r>
    </w:p>
    <w:p w:rsidR="004C6A80" w:rsidRDefault="008272B3" w:rsidP="0039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2FAA">
        <w:rPr>
          <w:rFonts w:ascii="Times New Roman" w:hAnsi="Times New Roman" w:cs="Times New Roman"/>
          <w:sz w:val="28"/>
          <w:szCs w:val="28"/>
        </w:rPr>
        <w:t xml:space="preserve">        </w:t>
      </w:r>
      <w:r w:rsidR="00DF3D28">
        <w:rPr>
          <w:rFonts w:ascii="Times New Roman" w:hAnsi="Times New Roman" w:cs="Times New Roman"/>
          <w:sz w:val="28"/>
          <w:szCs w:val="28"/>
        </w:rPr>
        <w:t xml:space="preserve">   </w:t>
      </w:r>
      <w:r w:rsidRPr="009F2FAA">
        <w:rPr>
          <w:rFonts w:ascii="Times New Roman" w:hAnsi="Times New Roman" w:cs="Times New Roman"/>
          <w:sz w:val="28"/>
          <w:szCs w:val="28"/>
        </w:rPr>
        <w:t>Лучший показатель достижений школы – желание вернуться в нее в качестве учителя. На сегодняшний д</w:t>
      </w:r>
      <w:r w:rsidR="005E1031">
        <w:rPr>
          <w:rFonts w:ascii="Times New Roman" w:hAnsi="Times New Roman" w:cs="Times New Roman"/>
          <w:sz w:val="28"/>
          <w:szCs w:val="28"/>
        </w:rPr>
        <w:t>ень  в школе работают ее выпускники Гайнеева Рамзия Ваккасовна, Иляева Наталья Васильевна, Хитарян Елена Мартиновна</w:t>
      </w:r>
      <w:r w:rsidR="00361595">
        <w:rPr>
          <w:rFonts w:ascii="Times New Roman" w:hAnsi="Times New Roman" w:cs="Times New Roman"/>
          <w:sz w:val="28"/>
          <w:szCs w:val="28"/>
        </w:rPr>
        <w:t xml:space="preserve">, Султанова </w:t>
      </w:r>
      <w:r w:rsidRPr="009F2FAA">
        <w:rPr>
          <w:rFonts w:ascii="Times New Roman" w:hAnsi="Times New Roman" w:cs="Times New Roman"/>
          <w:sz w:val="28"/>
          <w:szCs w:val="28"/>
        </w:rPr>
        <w:t xml:space="preserve"> Натал</w:t>
      </w:r>
      <w:r w:rsidR="00D003CC">
        <w:rPr>
          <w:rFonts w:ascii="Times New Roman" w:hAnsi="Times New Roman" w:cs="Times New Roman"/>
          <w:sz w:val="28"/>
          <w:szCs w:val="28"/>
        </w:rPr>
        <w:t>ья Александро</w:t>
      </w:r>
      <w:r w:rsidR="00361595">
        <w:rPr>
          <w:rFonts w:ascii="Times New Roman" w:hAnsi="Times New Roman" w:cs="Times New Roman"/>
          <w:sz w:val="28"/>
          <w:szCs w:val="28"/>
        </w:rPr>
        <w:t>вна, Ахтям</w:t>
      </w:r>
      <w:r w:rsidR="003A12BD">
        <w:rPr>
          <w:rFonts w:ascii="Times New Roman" w:hAnsi="Times New Roman" w:cs="Times New Roman"/>
          <w:sz w:val="28"/>
          <w:szCs w:val="28"/>
        </w:rPr>
        <w:t>ов Руслан Рафикович, Зиганшина Л</w:t>
      </w:r>
      <w:r w:rsidR="00361595">
        <w:rPr>
          <w:rFonts w:ascii="Times New Roman" w:hAnsi="Times New Roman" w:cs="Times New Roman"/>
          <w:sz w:val="28"/>
          <w:szCs w:val="28"/>
        </w:rPr>
        <w:t>илия Мирзагалиевна, Гильфанова Альбина Никола</w:t>
      </w:r>
      <w:r w:rsidR="00B21B90">
        <w:rPr>
          <w:rFonts w:ascii="Times New Roman" w:hAnsi="Times New Roman" w:cs="Times New Roman"/>
          <w:sz w:val="28"/>
          <w:szCs w:val="28"/>
        </w:rPr>
        <w:t>евна, Галкина Анастасия Сергее</w:t>
      </w:r>
      <w:r w:rsidR="00D241A2">
        <w:rPr>
          <w:rFonts w:ascii="Times New Roman" w:hAnsi="Times New Roman" w:cs="Times New Roman"/>
          <w:sz w:val="28"/>
          <w:szCs w:val="28"/>
        </w:rPr>
        <w:t>вна, Юрин Владимир Григорьевич</w:t>
      </w:r>
      <w:r w:rsidR="00361595">
        <w:rPr>
          <w:rFonts w:ascii="Times New Roman" w:hAnsi="Times New Roman" w:cs="Times New Roman"/>
          <w:sz w:val="28"/>
          <w:szCs w:val="28"/>
        </w:rPr>
        <w:t xml:space="preserve">. </w:t>
      </w:r>
      <w:r w:rsidR="004C6A8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B2A9C" w:rsidRDefault="00EE3905" w:rsidP="003912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</w:t>
      </w:r>
      <w:r w:rsidR="00B3277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али с искусствм свою профессиональную дея</w:t>
      </w:r>
      <w:r w:rsidR="00D2502E">
        <w:rPr>
          <w:rFonts w:ascii="Times New Roman" w:hAnsi="Times New Roman" w:cs="Times New Roman"/>
          <w:sz w:val="28"/>
          <w:szCs w:val="28"/>
        </w:rPr>
        <w:t>тельность более 100 человек.</w:t>
      </w:r>
      <w:r w:rsidR="004C6A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1B90">
        <w:rPr>
          <w:rFonts w:ascii="Times New Roman" w:hAnsi="Times New Roman" w:cs="Times New Roman"/>
          <w:sz w:val="28"/>
          <w:szCs w:val="28"/>
        </w:rPr>
        <w:t xml:space="preserve">В </w:t>
      </w:r>
      <w:r w:rsidR="00361595">
        <w:rPr>
          <w:rFonts w:ascii="Times New Roman" w:hAnsi="Times New Roman" w:cs="Times New Roman"/>
          <w:sz w:val="28"/>
          <w:szCs w:val="28"/>
        </w:rPr>
        <w:t xml:space="preserve"> школах  республики  </w:t>
      </w:r>
      <w:r w:rsidR="008272B3" w:rsidRPr="009F2FAA">
        <w:rPr>
          <w:rFonts w:ascii="Times New Roman" w:hAnsi="Times New Roman" w:cs="Times New Roman"/>
          <w:sz w:val="28"/>
          <w:szCs w:val="28"/>
        </w:rPr>
        <w:t xml:space="preserve">работают учителями выпускники нашей школы: </w:t>
      </w:r>
      <w:r w:rsidR="00361595">
        <w:rPr>
          <w:rFonts w:ascii="Times New Roman" w:hAnsi="Times New Roman" w:cs="Times New Roman"/>
          <w:sz w:val="28"/>
          <w:szCs w:val="28"/>
        </w:rPr>
        <w:t xml:space="preserve">Бигеева Венера Дамировна, </w:t>
      </w:r>
      <w:r w:rsidR="00E35B81">
        <w:rPr>
          <w:rFonts w:ascii="Times New Roman" w:hAnsi="Times New Roman" w:cs="Times New Roman"/>
          <w:sz w:val="28"/>
          <w:szCs w:val="28"/>
        </w:rPr>
        <w:t>З</w:t>
      </w:r>
      <w:r w:rsidR="003A12BD">
        <w:rPr>
          <w:rFonts w:ascii="Times New Roman" w:hAnsi="Times New Roman" w:cs="Times New Roman"/>
          <w:sz w:val="28"/>
          <w:szCs w:val="28"/>
        </w:rPr>
        <w:t xml:space="preserve">арипова </w:t>
      </w:r>
      <w:r w:rsidR="00361595">
        <w:rPr>
          <w:rFonts w:ascii="Times New Roman" w:hAnsi="Times New Roman" w:cs="Times New Roman"/>
          <w:sz w:val="28"/>
          <w:szCs w:val="28"/>
        </w:rPr>
        <w:t>Диана Николаевна, Иляева Снежана Фанисовна</w:t>
      </w:r>
      <w:r w:rsidR="003C1A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9B3" w:rsidRDefault="00FC79B3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9B3" w:rsidRDefault="00FC79B3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B81" w:rsidRPr="005B76E1" w:rsidRDefault="00E35B81" w:rsidP="00B21B90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 xml:space="preserve">ВЫПУСК 1975 год </w:t>
      </w:r>
    </w:p>
    <w:p w:rsidR="00E35B81" w:rsidRDefault="00E35B81" w:rsidP="0075768C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237DF2" w:rsidRPr="00D2502E" w:rsidRDefault="00E35B81" w:rsidP="00D2502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Гайнеева Рамзия</w:t>
      </w:r>
      <w:r w:rsidR="00AE2C2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35B81" w:rsidRPr="005B76E1" w:rsidRDefault="00E35B81" w:rsidP="00B21B90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1984 год</w:t>
      </w:r>
    </w:p>
    <w:p w:rsidR="00E35B81" w:rsidRDefault="00E35B81" w:rsidP="0075768C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 баян</w:t>
      </w:r>
    </w:p>
    <w:p w:rsidR="00B21B90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Проськина Татьяна</w:t>
      </w:r>
      <w:r w:rsidR="00AE2C2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37DF2" w:rsidRDefault="00237DF2" w:rsidP="00B21B90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5B76E1" w:rsidRDefault="00E35B81" w:rsidP="00B21B90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1985 год</w:t>
      </w:r>
    </w:p>
    <w:p w:rsidR="00E35B81" w:rsidRDefault="00E35B81" w:rsidP="0075768C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 баян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Лизунова Антонина</w:t>
      </w:r>
    </w:p>
    <w:p w:rsidR="00B21B90" w:rsidRDefault="00B21B90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ind w:firstLine="180"/>
        <w:rPr>
          <w:rFonts w:ascii="Times New Roman" w:hAnsi="Times New Roman" w:cs="Times New Roman"/>
          <w:bCs/>
          <w:sz w:val="28"/>
          <w:szCs w:val="28"/>
        </w:rPr>
      </w:pPr>
    </w:p>
    <w:p w:rsidR="004B2BD3" w:rsidRDefault="004B2BD3" w:rsidP="00B21B90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B21B90" w:rsidRDefault="00B21B90" w:rsidP="00B21B90">
      <w:pPr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ВЫПУСК 1987 год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5B40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Проськина Наталья</w:t>
      </w:r>
    </w:p>
    <w:p w:rsidR="00E35B81" w:rsidRDefault="00E35B81" w:rsidP="005B40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734FB">
        <w:rPr>
          <w:rFonts w:ascii="Times New Roman" w:hAnsi="Times New Roman" w:cs="Times New Roman"/>
          <w:bCs/>
          <w:sz w:val="28"/>
          <w:szCs w:val="28"/>
        </w:rPr>
        <w:t>Фишер Анжелика</w:t>
      </w:r>
    </w:p>
    <w:p w:rsidR="00E35B81" w:rsidRDefault="00E35B81" w:rsidP="005B40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Миронова Ирина</w:t>
      </w:r>
    </w:p>
    <w:p w:rsidR="005B4013" w:rsidRDefault="005B401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1988 год</w:t>
      </w:r>
    </w:p>
    <w:p w:rsidR="00E35B81" w:rsidRPr="00B21B90" w:rsidRDefault="00E35B81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B90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5B401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Фишер Нина</w:t>
      </w:r>
    </w:p>
    <w:p w:rsidR="00E35B81" w:rsidRDefault="00E35B81" w:rsidP="005B401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Шишкина Юлия</w:t>
      </w:r>
    </w:p>
    <w:p w:rsidR="00E35B81" w:rsidRDefault="00B21B90" w:rsidP="00B21B9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Хитарян Елена</w:t>
      </w:r>
    </w:p>
    <w:p w:rsidR="00B21B90" w:rsidRDefault="00E35B81" w:rsidP="00B21B90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21B9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инструментов, </w:t>
      </w:r>
    </w:p>
    <w:p w:rsidR="00E35B81" w:rsidRPr="00B21B90" w:rsidRDefault="00E35B81" w:rsidP="00B21B90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21B90">
        <w:rPr>
          <w:rFonts w:ascii="Times New Roman" w:hAnsi="Times New Roman" w:cs="Times New Roman"/>
          <w:b/>
          <w:bCs/>
          <w:sz w:val="28"/>
          <w:szCs w:val="28"/>
          <w:u w:val="single"/>
        </w:rPr>
        <w:t>специальность баян</w:t>
      </w:r>
    </w:p>
    <w:p w:rsidR="00E35B81" w:rsidRDefault="00E35B81" w:rsidP="005B401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Массаров Ильдар</w:t>
      </w:r>
    </w:p>
    <w:p w:rsidR="00E35B81" w:rsidRDefault="00E35B81" w:rsidP="005B401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Вахитов Ильшат</w:t>
      </w:r>
    </w:p>
    <w:p w:rsidR="004B2BD3" w:rsidRPr="005B76E1" w:rsidRDefault="004B2BD3" w:rsidP="005B401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21B90" w:rsidRPr="00B21B90" w:rsidRDefault="00B21B90" w:rsidP="00B21B90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1992 год</w:t>
      </w:r>
    </w:p>
    <w:p w:rsidR="00B21B90" w:rsidRDefault="00E35B81" w:rsidP="00B21B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инструментов, </w:t>
      </w:r>
    </w:p>
    <w:p w:rsidR="00E35B81" w:rsidRDefault="00E35B81" w:rsidP="00B21B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специальность баян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Журавлев Юрий</w:t>
      </w:r>
    </w:p>
    <w:p w:rsidR="004B2BD3" w:rsidRDefault="004B2BD3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4B2BD3" w:rsidRDefault="004B2BD3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5B76E1" w:rsidRDefault="00E35B81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1993 год</w:t>
      </w:r>
    </w:p>
    <w:p w:rsidR="00B21B90" w:rsidRDefault="00E35B81" w:rsidP="00B21B90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</w:t>
      </w:r>
      <w:r w:rsidR="00B21B9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одных инструментов, </w:t>
      </w:r>
    </w:p>
    <w:p w:rsidR="00E35B81" w:rsidRDefault="00B21B90" w:rsidP="00B21B90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</w:t>
      </w:r>
      <w:r w:rsidR="00E35B81">
        <w:rPr>
          <w:rFonts w:ascii="Times New Roman" w:hAnsi="Times New Roman" w:cs="Times New Roman"/>
          <w:b/>
          <w:bCs/>
          <w:sz w:val="28"/>
          <w:szCs w:val="28"/>
          <w:u w:val="single"/>
        </w:rPr>
        <w:t>пециальность баян</w:t>
      </w:r>
    </w:p>
    <w:p w:rsidR="00E35B81" w:rsidRDefault="00E35B81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Кашапов Ленар</w:t>
      </w:r>
    </w:p>
    <w:p w:rsidR="00E35B81" w:rsidRDefault="00E35B81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Шакиров Марат</w:t>
      </w:r>
    </w:p>
    <w:p w:rsidR="00E35B81" w:rsidRDefault="00B21B90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Малинников Евгений</w:t>
      </w:r>
    </w:p>
    <w:p w:rsidR="00B21B90" w:rsidRPr="00B21B90" w:rsidRDefault="00B21B90" w:rsidP="00B21B90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Миронова Наталья</w:t>
      </w:r>
    </w:p>
    <w:p w:rsidR="00E35B81" w:rsidRDefault="00E35B81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Халиул</w:t>
      </w:r>
      <w:r w:rsidR="001A51E8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ова Светлана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Газизова Самбуль</w:t>
      </w:r>
    </w:p>
    <w:p w:rsidR="004B2BD3" w:rsidRDefault="004B2BD3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4B2BD3" w:rsidRDefault="004B2BD3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5B76E1" w:rsidRDefault="00E35B81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1994 года</w:t>
      </w:r>
    </w:p>
    <w:p w:rsidR="00B21B90" w:rsidRDefault="00E35B81" w:rsidP="00B21B90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инструментов, </w:t>
      </w:r>
    </w:p>
    <w:p w:rsidR="00E35B81" w:rsidRDefault="00E35B81" w:rsidP="00B21B90">
      <w:pPr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специальность баян</w:t>
      </w:r>
    </w:p>
    <w:p w:rsidR="00E35B81" w:rsidRDefault="00D2502E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Бикбов Ильдар</w:t>
      </w:r>
    </w:p>
    <w:p w:rsidR="00D2502E" w:rsidRDefault="00D2502E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</w:t>
      </w:r>
      <w:r w:rsidR="00B21B90">
        <w:rPr>
          <w:rFonts w:ascii="Times New Roman" w:hAnsi="Times New Roman" w:cs="Times New Roman"/>
          <w:b/>
          <w:bCs/>
          <w:sz w:val="28"/>
          <w:szCs w:val="28"/>
          <w:u w:val="single"/>
        </w:rPr>
        <w:t>е фортепиано</w:t>
      </w:r>
    </w:p>
    <w:p w:rsidR="00237DF2" w:rsidRDefault="00D2502E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Ситдикова Эльвира</w:t>
      </w:r>
    </w:p>
    <w:p w:rsidR="004B2BD3" w:rsidRDefault="004B2BD3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4B2BD3" w:rsidRDefault="004B2BD3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5B76E1" w:rsidRDefault="00E35B81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1995 год</w:t>
      </w:r>
    </w:p>
    <w:p w:rsidR="00E35B81" w:rsidRDefault="00B21B90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Игнатьева Мария</w:t>
      </w:r>
    </w:p>
    <w:p w:rsidR="00E35B81" w:rsidRDefault="00E35B81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Долгополова Светлана</w:t>
      </w:r>
    </w:p>
    <w:p w:rsidR="00B21B90" w:rsidRDefault="00B21B90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 баян</w:t>
      </w:r>
    </w:p>
    <w:p w:rsidR="00E35B81" w:rsidRDefault="00E35B81" w:rsidP="00B21B9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Баширова Галия</w:t>
      </w:r>
    </w:p>
    <w:p w:rsidR="00E35B81" w:rsidRPr="00D2502E" w:rsidRDefault="00D2502E" w:rsidP="00D2502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Юнусова Чачке</w:t>
      </w:r>
    </w:p>
    <w:p w:rsidR="00237DF2" w:rsidRDefault="00237DF2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Pr="005B76E1" w:rsidRDefault="00E35B81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</w:rPr>
        <w:t>ВЫПУСК 1996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 аккордеон</w:t>
      </w:r>
    </w:p>
    <w:p w:rsidR="00E35B81" w:rsidRPr="005B76E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Кузнецова Валентина</w:t>
      </w:r>
    </w:p>
    <w:p w:rsidR="00237DF2" w:rsidRDefault="00237DF2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5B76E1" w:rsidRDefault="00B21B90" w:rsidP="00B21B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ВЫПУСК 1997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Хиса</w:t>
      </w:r>
      <w:r w:rsidRPr="00954102">
        <w:rPr>
          <w:rFonts w:ascii="Times New Roman" w:hAnsi="Times New Roman" w:cs="Times New Roman"/>
          <w:bCs/>
          <w:sz w:val="28"/>
          <w:szCs w:val="28"/>
          <w:u w:val="single"/>
        </w:rPr>
        <w:t>мова Алия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 баян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Федоровская Татьяна</w:t>
      </w:r>
    </w:p>
    <w:p w:rsidR="00C112CD" w:rsidRDefault="00C112CD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5B76E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ВЫПУСК 1998 г</w:t>
      </w:r>
      <w:r w:rsidRPr="005B76E1">
        <w:rPr>
          <w:rFonts w:ascii="Times New Roman" w:hAnsi="Times New Roman" w:cs="Times New Roman"/>
          <w:b/>
          <w:bCs/>
          <w:sz w:val="28"/>
          <w:szCs w:val="28"/>
        </w:rPr>
        <w:t>од</w:t>
      </w:r>
    </w:p>
    <w:p w:rsidR="00E35B81" w:rsidRDefault="00E35B81" w:rsidP="008301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 баян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Латыпова Диана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Ганиева Эльмира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Галеева Гульшат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Юнусова Чачке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Скворцова Ирина</w:t>
      </w:r>
    </w:p>
    <w:p w:rsidR="00E35B81" w:rsidRDefault="0013270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Нуртдино</w:t>
      </w:r>
      <w:r w:rsidR="00E35B81">
        <w:rPr>
          <w:rFonts w:ascii="Times New Roman" w:hAnsi="Times New Roman" w:cs="Times New Roman"/>
          <w:bCs/>
          <w:sz w:val="28"/>
          <w:szCs w:val="28"/>
        </w:rPr>
        <w:t>ва Гузель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Анисимова Ольга </w:t>
      </w:r>
    </w:p>
    <w:p w:rsidR="00E35B81" w:rsidRPr="00D2502E" w:rsidRDefault="00E35B81" w:rsidP="00D2502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Прокопьева Людмила</w:t>
      </w:r>
    </w:p>
    <w:p w:rsidR="00237DF2" w:rsidRDefault="00237DF2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ВЫПУСК 1999 год</w:t>
      </w:r>
    </w:p>
    <w:p w:rsidR="00E35B81" w:rsidRPr="005B76E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6E1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3B5A">
        <w:rPr>
          <w:rFonts w:ascii="Times New Roman" w:hAnsi="Times New Roman" w:cs="Times New Roman"/>
          <w:bCs/>
          <w:sz w:val="28"/>
          <w:szCs w:val="28"/>
        </w:rPr>
        <w:t xml:space="preserve">Махова Луиза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Якимов Антон</w:t>
      </w:r>
    </w:p>
    <w:p w:rsidR="00237DF2" w:rsidRDefault="00237DF2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Pr="0013270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Федотов Алексей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Pr="000E3B5A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Плеханов Алексей</w:t>
      </w:r>
    </w:p>
    <w:p w:rsidR="00E35B81" w:rsidRDefault="00D2502E" w:rsidP="00D2502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Гарифуллина Миляуша</w:t>
      </w:r>
    </w:p>
    <w:p w:rsidR="00237DF2" w:rsidRDefault="00237DF2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0E3B5A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ВЫПУСК 2000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Александрова Татьяна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Шакиров Ильдар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Файзерова Ильмира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Мухаметшин Айдар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Тузов Денис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Ахметзянова Люция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Муртазин Рамиль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3B5A">
        <w:rPr>
          <w:rFonts w:ascii="Times New Roman" w:hAnsi="Times New Roman" w:cs="Times New Roman"/>
          <w:bCs/>
          <w:sz w:val="28"/>
          <w:szCs w:val="28"/>
        </w:rPr>
        <w:t>Суркова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Жанна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Нурхаметова Диляра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Мутагирова Гулия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Мутагирова Лилия</w:t>
      </w:r>
    </w:p>
    <w:p w:rsidR="00E35B81" w:rsidRDefault="00E35B81" w:rsidP="00D250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Pr="000E3B5A" w:rsidRDefault="004B2BD3" w:rsidP="00D250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0E3B5A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</w:rPr>
        <w:t xml:space="preserve">ВЫПУСК </w:t>
      </w:r>
      <w:r>
        <w:rPr>
          <w:rFonts w:ascii="Times New Roman" w:hAnsi="Times New Roman" w:cs="Times New Roman"/>
          <w:b/>
          <w:bCs/>
          <w:sz w:val="28"/>
          <w:szCs w:val="28"/>
        </w:rPr>
        <w:t>2001</w:t>
      </w:r>
      <w:r w:rsidRPr="000E3B5A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Маркелова Анна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Хазбулатова Ирина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Латыпова Альбина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Хамидуллина Гульназ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1AF9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 баян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Ухливанова Наталья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Аллаяров Тимур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Закирова Алсу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Скворцов Василий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Сафиуллин Нияз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Чернов Евгений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Мисбахов Радик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Хамидуллин Дамир</w:t>
      </w:r>
    </w:p>
    <w:p w:rsidR="00E35B81" w:rsidRDefault="00B21B90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Харисов Р</w:t>
      </w:r>
      <w:r w:rsidR="00E35B81">
        <w:rPr>
          <w:rFonts w:ascii="Times New Roman" w:hAnsi="Times New Roman" w:cs="Times New Roman"/>
          <w:bCs/>
          <w:sz w:val="28"/>
          <w:szCs w:val="28"/>
        </w:rPr>
        <w:t>адиф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Юнусова Гулюза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Нуртдинов Ирек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Тухватулин Зульфат</w:t>
      </w:r>
    </w:p>
    <w:p w:rsidR="00E35B81" w:rsidRPr="00AC1AF9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Латыпов Ильнур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Сергеева Анна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Мухаметшина Динара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Садыкова Зиля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Герасимова Татьяна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Миронова Елена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Массарова Айгуль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Игнатьева Римма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Муксинова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Разукова Зинаида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D2502E" w:rsidRDefault="00D2502E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D2502E" w:rsidRDefault="00D2502E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8301B4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01B4">
        <w:rPr>
          <w:rFonts w:ascii="Times New Roman" w:hAnsi="Times New Roman" w:cs="Times New Roman"/>
          <w:b/>
          <w:bCs/>
          <w:sz w:val="28"/>
          <w:szCs w:val="28"/>
        </w:rPr>
        <w:t>ВЫПУСК 2002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Фишер Светлана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Закирова Диля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Степанова Наталья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Плотникова Екатерина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Митрюхина Ольга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Гусак Анастасия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Кирилова Ольга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Гилязова Альфира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Семкичева Юлия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Валиуллина Разиля</w:t>
      </w:r>
    </w:p>
    <w:p w:rsidR="00C112CD" w:rsidRDefault="00C112CD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1AF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Отделение народных инструментов, специальность баян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Петряков Андрей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Гиниатуллина Резеда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Матвейчев Дмитрий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Юрин Владимир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Каримов Марсель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Рафиков Ильнар</w:t>
      </w:r>
    </w:p>
    <w:p w:rsidR="00E35B81" w:rsidRPr="0013270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Новичкова Надежда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Закиров Ильшат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Баляева Ольга</w:t>
      </w: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Суркова Елизавета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Фролова Надежда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Гиниатуллина Гузелия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Хуснуллина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Туктарова Гульназ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Козлова Валентина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Наширванова Миляуша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D2502E" w:rsidRDefault="00D2502E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5D1F42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1F42">
        <w:rPr>
          <w:rFonts w:ascii="Times New Roman" w:hAnsi="Times New Roman" w:cs="Times New Roman"/>
          <w:b/>
          <w:bCs/>
          <w:sz w:val="28"/>
          <w:szCs w:val="28"/>
        </w:rPr>
        <w:t>ВЫПУСК 2003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90E0A">
        <w:rPr>
          <w:rFonts w:ascii="Times New Roman" w:hAnsi="Times New Roman" w:cs="Times New Roman"/>
          <w:bCs/>
          <w:sz w:val="28"/>
          <w:szCs w:val="28"/>
        </w:rPr>
        <w:t>Салахова Гульназ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Мухаметзянова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Гаюфетдинова Флера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Хайбуллина Диана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Хуснуллина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Махов Айдар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Мотыгуллина Венера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Васильева Марина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Минеголова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Рахимзянова Эльвира</w:t>
      </w:r>
    </w:p>
    <w:p w:rsidR="009C74C2" w:rsidRDefault="009C74C2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1AF9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балалайка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Исмагилова Наталья</w:t>
      </w:r>
    </w:p>
    <w:p w:rsidR="004B2BD3" w:rsidRDefault="004B2BD3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1AF9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народных инструментов, специальность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баян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Хуббутдинов Ильнар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Галиакберов Айдар</w:t>
      </w:r>
    </w:p>
    <w:p w:rsidR="004B2BD3" w:rsidRDefault="004B2BD3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Ахтямов Руслан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Гайсина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Долгополова Ольга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Зиятдинова Римма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Ивлев Семен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Кандеева Екатерина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Портнова Наталья</w:t>
      </w:r>
    </w:p>
    <w:p w:rsidR="004B2BD3" w:rsidRDefault="004B2BD3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Кудряшова Светлана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Хуснуллина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Шайхутдинова Зухра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Тимохина Дарья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Якимова Евгения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Гизатуллина Алиса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Житкова Людмила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Сафиуллина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Сафиуллина Резеда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Самарханова Гулия</w:t>
      </w:r>
    </w:p>
    <w:p w:rsidR="004B2BD3" w:rsidRDefault="00D2502E" w:rsidP="004B2BD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Альбина</w:t>
      </w: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C37F4C" w:rsidRDefault="00E35B81" w:rsidP="0075768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7F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ВЫПУСК 2004 год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Макарова Елена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Давлетшина Айгуль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Мирзаянова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Мусина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Цивильская Екатерина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Арзютова Алена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Макарова Алиса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Трофимов Михаил</w:t>
      </w:r>
    </w:p>
    <w:p w:rsidR="00C20109" w:rsidRDefault="00C20109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Фасхутдинов Ильнар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Матвейчев Михаил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Гайфетдинов Ришат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Гарифуллина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Ибрагимова Гульназ</w:t>
      </w:r>
    </w:p>
    <w:p w:rsidR="00C20109" w:rsidRPr="00D2502E" w:rsidRDefault="00D2502E" w:rsidP="00D2502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Мингулова Гульназ</w:t>
      </w:r>
    </w:p>
    <w:p w:rsidR="00C20109" w:rsidRDefault="00C20109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Воронцова Наталья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Имохина Елена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Кириллова Анастасия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Мингулов Динар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Рахимзянова Земфира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Рахимов Равиль</w:t>
      </w:r>
    </w:p>
    <w:p w:rsidR="00E35B81" w:rsidRPr="0013270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Хуснуллина Гулия</w:t>
      </w: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Хакимова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Туктарова Алсу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Варзар  Светлана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Залилова Алиса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Билялова Эльмира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Юрина Оксана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Закирова Ильзира</w:t>
      </w:r>
    </w:p>
    <w:p w:rsidR="00C20109" w:rsidRDefault="00C20109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C37F4C" w:rsidRDefault="00E35B81" w:rsidP="0075768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7F4C">
        <w:rPr>
          <w:rFonts w:ascii="Times New Roman" w:hAnsi="Times New Roman" w:cs="Times New Roman"/>
          <w:b/>
          <w:bCs/>
          <w:sz w:val="28"/>
          <w:szCs w:val="28"/>
        </w:rPr>
        <w:t>Выпуск 2005 год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Уляшкина Алиса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Булычева Юлия</w:t>
      </w:r>
    </w:p>
    <w:p w:rsidR="00904E39" w:rsidRDefault="00904E39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Общемузыкальное воспитание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D7F49">
        <w:rPr>
          <w:rFonts w:ascii="Times New Roman" w:hAnsi="Times New Roman" w:cs="Times New Roman"/>
          <w:bCs/>
          <w:sz w:val="28"/>
          <w:szCs w:val="28"/>
        </w:rPr>
        <w:t>Ваулина Наталья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Гиниатуллина Диляра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Миронова Татьяна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Чупахина Татьяна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Нуртдинов Амир</w:t>
      </w:r>
    </w:p>
    <w:p w:rsidR="00C20109" w:rsidRDefault="00C20109" w:rsidP="00D2502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Биляева Анна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Пестова Елена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Круглова Анастасия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Муськин Евгений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Салихова Римма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Сахабиев Ринат</w:t>
      </w: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Ермишева Дарья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Селиванова Алиса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Хакимова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Хузиханова Гузель</w:t>
      </w:r>
    </w:p>
    <w:p w:rsidR="00E35B81" w:rsidRPr="0013270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Сибгатуллина Айгуль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2502E" w:rsidRDefault="00D2502E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p w:rsidR="004B2BD3" w:rsidRDefault="004B2BD3" w:rsidP="00C37F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C37F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BD3" w:rsidRDefault="004B2BD3" w:rsidP="00C37F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C37F4C" w:rsidRDefault="00C37F4C" w:rsidP="00C37F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ВЫПУСК 2006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Общемузыкальное воспитание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Гилязетдинова Лэйсан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Мухаметшина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Шайхутдинова Марина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Рахимзянова Зарина  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Галлямова Ляйсан</w:t>
      </w:r>
    </w:p>
    <w:p w:rsidR="009814DA" w:rsidRDefault="009814DA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Долгополова  Динара</w:t>
      </w:r>
    </w:p>
    <w:p w:rsidR="00E35B81" w:rsidRPr="00132701" w:rsidRDefault="00E35B81" w:rsidP="008301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Хасаншина Диляра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Нуртдинова Ляйсан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Хасаншин Тагир</w:t>
      </w: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Гильманова Гузель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Долгополова Маргарита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Камалова Диляра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Мубаракшина Ландыш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Мурзина Мария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C37F4C" w:rsidRDefault="00E35B81" w:rsidP="0075768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7F4C">
        <w:rPr>
          <w:rFonts w:ascii="Times New Roman" w:hAnsi="Times New Roman" w:cs="Times New Roman"/>
          <w:b/>
          <w:bCs/>
          <w:sz w:val="28"/>
          <w:szCs w:val="28"/>
        </w:rPr>
        <w:t>ВЫПУСК 2007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аккордеон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 w:rsidRPr="00F310F0">
        <w:rPr>
          <w:rFonts w:ascii="Times New Roman" w:hAnsi="Times New Roman" w:cs="Times New Roman"/>
          <w:bCs/>
          <w:sz w:val="28"/>
          <w:szCs w:val="28"/>
        </w:rPr>
        <w:t>Арютина Альбина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Ахметзянов Динар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Закиров Ильдар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Ибятов Динар 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Камалов Ленар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Муратшин Динар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Нуртдинов Фанзиль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Шайхутдинов Рамис</w:t>
      </w:r>
    </w:p>
    <w:p w:rsidR="00E35B81" w:rsidRPr="0013270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Отделение фортепиано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Ямалиева Ильсеяр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Вильданов Динар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Ибятова Лейла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Мингулова  Назлыгуль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Новичков Вячеслав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Салахова Дильбар 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C37F4C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F4C">
        <w:rPr>
          <w:rFonts w:ascii="Times New Roman" w:hAnsi="Times New Roman" w:cs="Times New Roman"/>
          <w:b/>
          <w:bCs/>
          <w:sz w:val="28"/>
          <w:szCs w:val="28"/>
        </w:rPr>
        <w:t>ВЫПУСК 2008 год</w:t>
      </w:r>
    </w:p>
    <w:p w:rsidR="00E35B81" w:rsidRPr="0013270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Долгополова Маргарита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Муськин Евгений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Мубаракшина Ландыш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Галиева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 Рамис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Идрисов Айдар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Шагимарданов Ильгиз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394F22" w:rsidRDefault="00E35B81" w:rsidP="0075768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аккордеон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Федотова Алена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Самарханова  Руфина</w:t>
      </w: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Иляев Булат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Идрисов Ильсур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Кравчук Антон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Габидуллина Айгуль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Альбина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Губайдуллина Алия</w:t>
      </w:r>
    </w:p>
    <w:p w:rsidR="00E35B81" w:rsidRDefault="0013270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Констатинова Екатерина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Никонова Маргарита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Мухаметшина Роза</w:t>
      </w:r>
    </w:p>
    <w:p w:rsidR="00E35B81" w:rsidRPr="0013270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Беляев Фарит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Алина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Гайнутдинова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Загрутдинов Ильнур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8301B4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01B4">
        <w:rPr>
          <w:rFonts w:ascii="Times New Roman" w:hAnsi="Times New Roman" w:cs="Times New Roman"/>
          <w:b/>
          <w:bCs/>
          <w:sz w:val="28"/>
          <w:szCs w:val="28"/>
        </w:rPr>
        <w:t>ВЫПУСК 2009 год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Вильданов Данир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Севастьянова Дарья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B55ED">
        <w:rPr>
          <w:rFonts w:ascii="Times New Roman" w:hAnsi="Times New Roman" w:cs="Times New Roman"/>
          <w:bCs/>
          <w:sz w:val="28"/>
          <w:szCs w:val="28"/>
        </w:rPr>
        <w:t>Абдуллин Ильназ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Низамутдинов Радик</w:t>
      </w: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Каримова Регина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Иляева Снежанна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Яландаева Диана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Юнусова Гузель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Абдуллина Гульназ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Меркурьева Дарья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Рахимова Алина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Богомолов Денис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Загрутдинов Ильсур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Шакиров Райхан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Кашапова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Шайхутдинова Сабина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 Данияр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Сафиуллина Алсу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Журавлева Мария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Давлетшина Диляра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 Раис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Селезнева Анастасия</w:t>
      </w:r>
    </w:p>
    <w:p w:rsidR="00904E39" w:rsidRDefault="00904E39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Театральное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Гулия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Гиниятуллина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Мингазеева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Сафиуллина Айсылу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Сафиуллина Айгуль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Тимофеева Лейсан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Хайрисламова Айгуль 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Никулина Екатерина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Булатова Физуна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Шайхутдинова Лейсан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Рахматуллина Энже</w:t>
      </w:r>
    </w:p>
    <w:p w:rsidR="00D9550A" w:rsidRDefault="00D9550A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9550A" w:rsidRDefault="00D9550A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Pr="008301B4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01B4">
        <w:rPr>
          <w:rFonts w:ascii="Times New Roman" w:hAnsi="Times New Roman" w:cs="Times New Roman"/>
          <w:b/>
          <w:bCs/>
          <w:sz w:val="28"/>
          <w:szCs w:val="28"/>
        </w:rPr>
        <w:t>ВЫПУСК 2010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>Театральное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Габабасова Алсу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Гафифуллина Алина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Гульназ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Назипов Алмаз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Назипова Альфия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Сибгатуллина Гулия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Хайрисламов Айрат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Шамгунов Рамис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Юнусов Ильнур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Юсупова Регина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декоративно прикладного искусства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Долгополова Маргарита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Лотфуллина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Мухаметшина Резеда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Сабирова Алсу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Юрина Виктория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Гимадиева Иркя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Шакирова Ляйсан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Сулейманова Алсу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Динмухаметов Разиль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Билялов Тимербулат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Сарымова  Альфина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Есинаманов Раиль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Мингатина Илюза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Гильманова Гульфина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Закирова Алия</w:t>
      </w:r>
    </w:p>
    <w:p w:rsidR="00904E39" w:rsidRDefault="00904E39" w:rsidP="008301B4">
      <w:pPr>
        <w:spacing w:after="0"/>
        <w:rPr>
          <w:rFonts w:ascii="Times New Roman" w:hAnsi="Times New Roman" w:cs="Times New Roman"/>
          <w:bCs/>
          <w:sz w:val="24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Селезнев Эдуард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Низамутдинова Лилия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Игнатьева Ксения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Ганиева Айсылу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Ганиева Назлыгуль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Васильева Мария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711CD1" w:rsidRDefault="00711CD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904E39" w:rsidRDefault="00904E39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8301B4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01B4">
        <w:rPr>
          <w:rFonts w:ascii="Times New Roman" w:hAnsi="Times New Roman" w:cs="Times New Roman"/>
          <w:b/>
          <w:bCs/>
          <w:sz w:val="28"/>
          <w:szCs w:val="28"/>
        </w:rPr>
        <w:t>ВЫПУСК 2011 года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аккордеон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Волосатов Павел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132701" w:rsidRPr="00132701" w:rsidRDefault="00132701" w:rsidP="0075768C">
      <w:pPr>
        <w:jc w:val="center"/>
        <w:rPr>
          <w:rFonts w:ascii="Times New Roman" w:hAnsi="Times New Roman" w:cs="Times New Roman"/>
          <w:b/>
          <w:bCs/>
          <w:sz w:val="20"/>
          <w:szCs w:val="28"/>
          <w:u w:val="single"/>
        </w:rPr>
      </w:pP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 Булат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Рахматуллин Арслан</w:t>
      </w:r>
    </w:p>
    <w:p w:rsidR="00904E39" w:rsidRDefault="00904E39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04E39" w:rsidRDefault="00904E39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Иляева Снежана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Мхитарян Роза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Сафиуллина Алена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Абдувалиева Камила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Гирфанова Эльвина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Илюхина Екатерина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декоративно прикладного искусства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Антипов Сергей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Багауова Разия</w:t>
      </w:r>
    </w:p>
    <w:p w:rsidR="00E35B81" w:rsidRPr="003932D4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Валеева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Галимова Алсина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Фануза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Мухаметзянова Раиля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Ибрагимова  Лилия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3B5A"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Гилявутдинова Айсылу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Арефьева Надежда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Павлова Мария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Дивитаев Ришат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Мухаметшина Гульназ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Нигматуллина Айгуль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Гатина Гулина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Сулейманова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Давизенко Евгения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Хаматгалимова Алсу</w:t>
      </w:r>
    </w:p>
    <w:p w:rsidR="00E35B81" w:rsidRPr="00DC665A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Анварова Нилуфар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Ахметзянова Алиса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Гимранова Зухра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Галимова Альмира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Галимова Разиля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Полетаева Лиана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Селиванова Светлана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Алсу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Гильфанова Илюза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Мударисова Ирина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Фольклорное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Александрова Любовь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Булычев Сергей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Кудашева Кристина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Нерсесова Софья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AE3FFF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FFF">
        <w:rPr>
          <w:rFonts w:ascii="Times New Roman" w:hAnsi="Times New Roman" w:cs="Times New Roman"/>
          <w:b/>
          <w:bCs/>
          <w:sz w:val="28"/>
          <w:szCs w:val="28"/>
        </w:rPr>
        <w:t>ВЫПУСК 2012 года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Мингулова Лилия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Севастьянова Арина</w:t>
      </w:r>
    </w:p>
    <w:p w:rsidR="00AE3FFF" w:rsidRDefault="00AE3FFF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Гришанин Сергей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Давлетшин Фарит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Кашапов Ильдар 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Котбиев Раиль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Муртазин Ринат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Фольклорное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Беззубова Диана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Гилязова Алия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Гимранова Назлыгуль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Давлетшина Алина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Иванова Вероника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Мезунова Екатерина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Серова Анжелика</w:t>
      </w:r>
    </w:p>
    <w:p w:rsidR="00904E39" w:rsidRDefault="00904E39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декоративно прикладного искусства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Закирова Миляуша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Галимова Диляра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Газимзянова Рания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Флюза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Фольклорное отделение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Фахрутдинова Айсылу</w:t>
      </w:r>
    </w:p>
    <w:p w:rsidR="00E35B81" w:rsidRPr="008012AE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Романова Анастасия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Воронцова Ольга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Хасаншина Лейсан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Булатова Рузиля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Гатауллина Гульназ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Сергеева Ангелина</w:t>
      </w:r>
    </w:p>
    <w:p w:rsidR="00D8300C" w:rsidRDefault="00D8300C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8300C" w:rsidRDefault="00D8300C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Pr="008301B4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01B4">
        <w:rPr>
          <w:rFonts w:ascii="Times New Roman" w:hAnsi="Times New Roman" w:cs="Times New Roman"/>
          <w:b/>
          <w:bCs/>
          <w:sz w:val="28"/>
          <w:szCs w:val="28"/>
        </w:rPr>
        <w:t>ВЫПУСК 2013 год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Default="00E35B81" w:rsidP="008301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Журавлев Денис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Кандеева Наталья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 w:rsidRPr="00945BED">
        <w:rPr>
          <w:rFonts w:ascii="Times New Roman" w:hAnsi="Times New Roman" w:cs="Times New Roman"/>
          <w:bCs/>
          <w:sz w:val="28"/>
          <w:szCs w:val="28"/>
        </w:rPr>
        <w:t>Хасанов Радис</w:t>
      </w:r>
    </w:p>
    <w:p w:rsidR="00E35B81" w:rsidRPr="00945BED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Фольклорное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Лазарева Юлия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Асабина Диана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Сулиманова Гузель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Латыпов Руслан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Вокальное отделение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Уляшкина Юлия</w:t>
      </w:r>
    </w:p>
    <w:p w:rsidR="00A61F4D" w:rsidRDefault="00A61F4D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A61F4D" w:rsidRDefault="00A61F4D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A61F4D" w:rsidRDefault="00A61F4D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8012AE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Хореографическое отделение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Старицына Кристина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Нафикова Альвина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Шайхутдинова Илюса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Зарипова Диана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Егорова Татьяна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Миронова Светлана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Соснина Надежда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Кузьмина Евгения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Юрина Алина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Гумерова Ильсияр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Батгутдинова Луиза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Мухамадиев Динар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Каримова Ильвира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Габдуллин Рамиль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Салихов Рамид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D8300C" w:rsidRDefault="00D8300C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декоративно прикладного искусства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Юнусова Гузель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Рахимова Алина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Мхитарян Роза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Назыров Ильназ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Яландаева Диана</w:t>
      </w:r>
    </w:p>
    <w:p w:rsidR="00E35B81" w:rsidRDefault="00E35B81" w:rsidP="008301B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Кашапова Зульфия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Файруза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Ибатуллина Гузеля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Зуфарова Лейла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Сруртдинова Ляйля</w:t>
      </w:r>
    </w:p>
    <w:p w:rsidR="00E35B81" w:rsidRDefault="00E35B81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D8300C" w:rsidRDefault="00D8300C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A61F4D" w:rsidRPr="00945BED" w:rsidRDefault="00A61F4D" w:rsidP="0075768C">
      <w:pPr>
        <w:rPr>
          <w:rFonts w:ascii="Times New Roman" w:hAnsi="Times New Roman" w:cs="Times New Roman"/>
          <w:bCs/>
          <w:sz w:val="28"/>
          <w:szCs w:val="28"/>
        </w:rPr>
      </w:pPr>
    </w:p>
    <w:p w:rsidR="00E35B81" w:rsidRPr="008012AE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Хореографическое отделение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2099C">
        <w:rPr>
          <w:rFonts w:ascii="Times New Roman" w:hAnsi="Times New Roman" w:cs="Times New Roman"/>
          <w:bCs/>
          <w:sz w:val="28"/>
          <w:szCs w:val="28"/>
        </w:rPr>
        <w:t>Гатауллина Айгуль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Гатина Флюза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Гиматдинова Зарина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Зиятдинова Алина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Нургатина Алина 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Шакирзянова  Алина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Шайхутдинова Лейла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Галимова Диляра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Абунагимова Айгуль 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Ахмадуллина Лейсан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Зайнуллина Рузия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Зайцева Назлыгуль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Шарифуллина  Залида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Калимуллина Фирюза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Зайнуллина Зумарра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Локманова Гульнара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Нурутдинова Айсылу</w:t>
      </w:r>
    </w:p>
    <w:p w:rsidR="00E35B81" w:rsidRPr="00F46858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Мотыгуллина Камиля</w:t>
      </w:r>
    </w:p>
    <w:p w:rsidR="00D8300C" w:rsidRDefault="00D8300C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300C" w:rsidRDefault="00D8300C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5B81" w:rsidRPr="00D8300C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00C">
        <w:rPr>
          <w:rFonts w:ascii="Times New Roman" w:hAnsi="Times New Roman" w:cs="Times New Roman"/>
          <w:b/>
          <w:bCs/>
          <w:sz w:val="28"/>
          <w:szCs w:val="28"/>
        </w:rPr>
        <w:t>ВЫПУСК 2014 год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фортепиано</w:t>
      </w:r>
    </w:p>
    <w:p w:rsidR="00E35B81" w:rsidRPr="00B50A53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Галеев  Айрат</w:t>
      </w:r>
    </w:p>
    <w:p w:rsidR="00E35B81" w:rsidRPr="00B50A53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Ан  Юлия</w:t>
      </w:r>
    </w:p>
    <w:p w:rsidR="00E35B81" w:rsidRPr="008012AE" w:rsidRDefault="00E35B81" w:rsidP="0075768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Отделение народных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инструментов, специальность баян</w:t>
      </w: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E35B81" w:rsidRPr="00B50A53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Валиуллин Ралиф</w:t>
      </w:r>
    </w:p>
    <w:p w:rsidR="00E35B81" w:rsidRPr="00B50A53" w:rsidRDefault="00E35B81" w:rsidP="00176101">
      <w:pPr>
        <w:tabs>
          <w:tab w:val="left" w:pos="180"/>
          <w:tab w:val="left" w:pos="36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Валиуллин Радик</w:t>
      </w:r>
    </w:p>
    <w:p w:rsidR="00E35B81" w:rsidRPr="00B50A53" w:rsidRDefault="00E35B81" w:rsidP="00176101">
      <w:pPr>
        <w:tabs>
          <w:tab w:val="left" w:pos="180"/>
          <w:tab w:val="left" w:pos="360"/>
        </w:tabs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Гумеров Ирек</w:t>
      </w:r>
    </w:p>
    <w:p w:rsidR="00E35B81" w:rsidRDefault="00E35B81" w:rsidP="0075768C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Вокальное отделение</w:t>
      </w:r>
    </w:p>
    <w:p w:rsidR="00E35B81" w:rsidRPr="00B50A53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A53">
        <w:rPr>
          <w:rFonts w:ascii="Times New Roman" w:hAnsi="Times New Roman" w:cs="Times New Roman"/>
          <w:bCs/>
          <w:sz w:val="28"/>
          <w:szCs w:val="28"/>
        </w:rPr>
        <w:t>Шакирзянова Айгуль</w:t>
      </w:r>
      <w:r w:rsidRPr="00B50A53">
        <w:rPr>
          <w:rFonts w:ascii="Times New Roman" w:hAnsi="Times New Roman" w:cs="Times New Roman"/>
          <w:bCs/>
          <w:sz w:val="28"/>
          <w:szCs w:val="28"/>
        </w:rPr>
        <w:tab/>
      </w:r>
    </w:p>
    <w:p w:rsidR="00E35B81" w:rsidRPr="00B50A53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 xml:space="preserve"> Дмитриев Артем     </w:t>
      </w:r>
    </w:p>
    <w:p w:rsidR="00A61F4D" w:rsidRDefault="00A61F4D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35B81" w:rsidRPr="008012AE" w:rsidRDefault="00E35B81" w:rsidP="0075768C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Хореографическое отделение</w:t>
      </w:r>
    </w:p>
    <w:p w:rsidR="00E35B81" w:rsidRPr="00B50A53" w:rsidRDefault="00E35B81" w:rsidP="00176101">
      <w:pPr>
        <w:tabs>
          <w:tab w:val="left" w:pos="18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Галиуллина Регина</w:t>
      </w:r>
    </w:p>
    <w:p w:rsidR="00E35B81" w:rsidRPr="00B50A53" w:rsidRDefault="00E35B81" w:rsidP="00176101">
      <w:pPr>
        <w:tabs>
          <w:tab w:val="left" w:pos="18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Муртазина Айназ</w:t>
      </w:r>
    </w:p>
    <w:p w:rsidR="00E35B81" w:rsidRPr="00B50A53" w:rsidRDefault="00E35B81" w:rsidP="00176101">
      <w:pPr>
        <w:tabs>
          <w:tab w:val="left" w:pos="18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Сагирова Гузалия</w:t>
      </w:r>
    </w:p>
    <w:p w:rsidR="00E35B81" w:rsidRPr="00B50A53" w:rsidRDefault="00E35B81" w:rsidP="00176101">
      <w:p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Тарасова Ирина</w:t>
      </w:r>
    </w:p>
    <w:p w:rsidR="00E35B81" w:rsidRPr="00B50A53" w:rsidRDefault="00E35B81" w:rsidP="00176101">
      <w:p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Давлетшина Алина</w:t>
      </w:r>
    </w:p>
    <w:p w:rsidR="00E35B81" w:rsidRPr="00B50A53" w:rsidRDefault="00E35B81" w:rsidP="00176101">
      <w:p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Мухаметшина Гузельгуль</w:t>
      </w:r>
    </w:p>
    <w:p w:rsidR="00E35B81" w:rsidRPr="00B50A53" w:rsidRDefault="00E35B81" w:rsidP="00176101">
      <w:p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Сазонова Анастасия</w:t>
      </w:r>
    </w:p>
    <w:p w:rsidR="00E35B81" w:rsidRPr="00B50A53" w:rsidRDefault="00E35B81" w:rsidP="00176101">
      <w:p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Валиуллина Гузель</w:t>
      </w:r>
    </w:p>
    <w:p w:rsidR="00E35B81" w:rsidRPr="00B50A53" w:rsidRDefault="00E35B81" w:rsidP="00176101">
      <w:p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Назырова Айсылу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Газизов Айнур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Мигманова Ляйсан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Мигманов Равиль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Зуфарова Лейля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Кашапова Алсу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Шакирова Зухра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Гатина Файруза</w:t>
      </w:r>
    </w:p>
    <w:p w:rsidR="00E35B81" w:rsidRPr="00B50A53" w:rsidRDefault="00E35B81" w:rsidP="00176101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Нуртдинов Ислам</w:t>
      </w:r>
    </w:p>
    <w:p w:rsidR="003648D8" w:rsidRDefault="00E35B81" w:rsidP="00A61F4D">
      <w:pPr>
        <w:tabs>
          <w:tab w:val="left" w:pos="720"/>
        </w:tabs>
        <w:spacing w:after="0"/>
        <w:ind w:left="284" w:hanging="28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Камалова Зульфия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живописи</w:t>
      </w:r>
    </w:p>
    <w:p w:rsidR="00E35B81" w:rsidRPr="00B50A53" w:rsidRDefault="00E35B81" w:rsidP="0075768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Петрякова Александра</w:t>
      </w:r>
    </w:p>
    <w:p w:rsidR="00E35B81" w:rsidRPr="00B50A53" w:rsidRDefault="00E35B81" w:rsidP="0075768C">
      <w:pPr>
        <w:pStyle w:val="a7"/>
        <w:tabs>
          <w:tab w:val="left" w:pos="1004"/>
        </w:tabs>
        <w:spacing w:after="0"/>
        <w:ind w:left="-76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 xml:space="preserve"> Гераева Юлия</w:t>
      </w:r>
    </w:p>
    <w:p w:rsidR="00E35B81" w:rsidRPr="00B50A53" w:rsidRDefault="00E35B81" w:rsidP="0075768C">
      <w:pPr>
        <w:pStyle w:val="a7"/>
        <w:tabs>
          <w:tab w:val="left" w:pos="1004"/>
        </w:tabs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Галимов Разиль</w:t>
      </w:r>
    </w:p>
    <w:p w:rsidR="00E35B81" w:rsidRPr="00B50A53" w:rsidRDefault="00E35B81" w:rsidP="0075768C">
      <w:pPr>
        <w:pStyle w:val="a7"/>
        <w:tabs>
          <w:tab w:val="left" w:pos="1004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 xml:space="preserve">Халиуллин Булат </w:t>
      </w:r>
    </w:p>
    <w:p w:rsidR="00E35B81" w:rsidRPr="00B50A53" w:rsidRDefault="00E35B81" w:rsidP="0075768C">
      <w:pPr>
        <w:pStyle w:val="a7"/>
        <w:tabs>
          <w:tab w:val="left" w:pos="1004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Минхаеров Ильмир</w:t>
      </w:r>
    </w:p>
    <w:p w:rsidR="00E35B81" w:rsidRPr="00B50A53" w:rsidRDefault="00E35B81" w:rsidP="0075768C">
      <w:pPr>
        <w:pStyle w:val="a7"/>
        <w:tabs>
          <w:tab w:val="left" w:pos="1004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 xml:space="preserve">Зиганшина Лейсан </w:t>
      </w:r>
    </w:p>
    <w:p w:rsidR="00E35B81" w:rsidRPr="00B50A53" w:rsidRDefault="00E35B81" w:rsidP="0075768C">
      <w:pPr>
        <w:pStyle w:val="a7"/>
        <w:tabs>
          <w:tab w:val="left" w:pos="1004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Давлетшина Алина</w:t>
      </w:r>
    </w:p>
    <w:p w:rsidR="00E35B81" w:rsidRPr="00B50A53" w:rsidRDefault="00E35B81" w:rsidP="0075768C">
      <w:pPr>
        <w:pStyle w:val="a7"/>
        <w:tabs>
          <w:tab w:val="left" w:pos="1004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Вафин Ильнар</w:t>
      </w:r>
    </w:p>
    <w:p w:rsidR="00E35B81" w:rsidRDefault="00E35B81" w:rsidP="0075768C">
      <w:pPr>
        <w:pStyle w:val="a7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Массарова Алия</w:t>
      </w:r>
    </w:p>
    <w:p w:rsidR="003648D8" w:rsidRDefault="003648D8" w:rsidP="0075768C">
      <w:pPr>
        <w:pStyle w:val="a7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Отделение декоративно прикладного искусства</w:t>
      </w:r>
    </w:p>
    <w:p w:rsidR="00E35B81" w:rsidRPr="00B50A53" w:rsidRDefault="00E35B81" w:rsidP="0017610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Галимова Римма</w:t>
      </w:r>
    </w:p>
    <w:p w:rsidR="00E35B81" w:rsidRPr="00B50A53" w:rsidRDefault="00E35B81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Гасырова Айсина</w:t>
      </w:r>
    </w:p>
    <w:p w:rsidR="00E35B81" w:rsidRPr="00B50A53" w:rsidRDefault="00E35B81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Салахов Булат</w:t>
      </w:r>
    </w:p>
    <w:p w:rsidR="00E35B81" w:rsidRPr="00B50A53" w:rsidRDefault="00E35B81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 xml:space="preserve">Гатина Инзиля </w:t>
      </w:r>
    </w:p>
    <w:p w:rsidR="00E35B81" w:rsidRPr="00B50A53" w:rsidRDefault="00E35B81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Нургалиева Ляйсиря</w:t>
      </w:r>
    </w:p>
    <w:p w:rsidR="00E35B81" w:rsidRPr="00B50A53" w:rsidRDefault="00E35B81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Ихсанова Айдина</w:t>
      </w:r>
    </w:p>
    <w:p w:rsidR="00E35B81" w:rsidRPr="00B50A53" w:rsidRDefault="00E35B81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lastRenderedPageBreak/>
        <w:t>Мингазов Мусса</w:t>
      </w:r>
    </w:p>
    <w:p w:rsidR="00E35B81" w:rsidRDefault="00E35B81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Нуретдинова</w:t>
      </w:r>
      <w:r w:rsidRPr="00801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A53">
        <w:rPr>
          <w:rFonts w:ascii="Times New Roman" w:hAnsi="Times New Roman" w:cs="Times New Roman"/>
          <w:bCs/>
          <w:sz w:val="28"/>
          <w:szCs w:val="28"/>
        </w:rPr>
        <w:t>Лейля</w:t>
      </w:r>
    </w:p>
    <w:p w:rsidR="003648D8" w:rsidRPr="00132701" w:rsidRDefault="003648D8" w:rsidP="00176101">
      <w:pPr>
        <w:tabs>
          <w:tab w:val="left" w:pos="1311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b/>
          <w:bCs/>
          <w:sz w:val="28"/>
          <w:szCs w:val="28"/>
          <w:u w:val="single"/>
        </w:rPr>
        <w:t>Театральное отделение</w:t>
      </w:r>
    </w:p>
    <w:p w:rsidR="00E35B81" w:rsidRPr="00B50A53" w:rsidRDefault="00E35B81" w:rsidP="00176101">
      <w:pPr>
        <w:spacing w:after="0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Гатина Лилия</w:t>
      </w:r>
    </w:p>
    <w:p w:rsidR="00E35B81" w:rsidRPr="00B50A53" w:rsidRDefault="00E35B81" w:rsidP="00176101">
      <w:pPr>
        <w:tabs>
          <w:tab w:val="left" w:pos="379"/>
        </w:tabs>
        <w:spacing w:after="0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Гимадиева Гульназ</w:t>
      </w:r>
    </w:p>
    <w:p w:rsidR="00E35B81" w:rsidRPr="00B50A53" w:rsidRDefault="00E35B81" w:rsidP="00176101">
      <w:pPr>
        <w:tabs>
          <w:tab w:val="left" w:pos="379"/>
        </w:tabs>
        <w:spacing w:after="0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Хабибуллина Гулия</w:t>
      </w:r>
    </w:p>
    <w:p w:rsidR="00E35B81" w:rsidRPr="00B50A53" w:rsidRDefault="00E35B81" w:rsidP="00176101">
      <w:pPr>
        <w:tabs>
          <w:tab w:val="left" w:pos="379"/>
        </w:tabs>
        <w:spacing w:after="0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Гумерова Айгизя</w:t>
      </w:r>
    </w:p>
    <w:p w:rsidR="00E35B81" w:rsidRPr="00B50A53" w:rsidRDefault="00E35B81" w:rsidP="00176101">
      <w:pPr>
        <w:tabs>
          <w:tab w:val="left" w:pos="379"/>
        </w:tabs>
        <w:spacing w:after="0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Мингазова Аделя</w:t>
      </w:r>
    </w:p>
    <w:p w:rsidR="00E35B81" w:rsidRPr="00B50A53" w:rsidRDefault="00E35B81" w:rsidP="00176101">
      <w:pPr>
        <w:tabs>
          <w:tab w:val="left" w:pos="379"/>
        </w:tabs>
        <w:spacing w:after="0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Мубирдина Язгуль</w:t>
      </w:r>
    </w:p>
    <w:p w:rsidR="00E35B81" w:rsidRPr="00B50A53" w:rsidRDefault="00E35B81" w:rsidP="00176101">
      <w:pPr>
        <w:tabs>
          <w:tab w:val="left" w:pos="379"/>
        </w:tabs>
        <w:spacing w:after="0"/>
        <w:ind w:left="142" w:hanging="142"/>
        <w:rPr>
          <w:rFonts w:ascii="Times New Roman" w:hAnsi="Times New Roman" w:cs="Times New Roman"/>
          <w:bCs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Гиниятуллина Язиля</w:t>
      </w:r>
    </w:p>
    <w:p w:rsidR="00E35B81" w:rsidRPr="00B50A53" w:rsidRDefault="00E35B81" w:rsidP="00176101">
      <w:pPr>
        <w:tabs>
          <w:tab w:val="left" w:pos="379"/>
        </w:tabs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B50A53">
        <w:rPr>
          <w:rFonts w:ascii="Times New Roman" w:hAnsi="Times New Roman" w:cs="Times New Roman"/>
          <w:bCs/>
          <w:sz w:val="28"/>
          <w:szCs w:val="28"/>
        </w:rPr>
        <w:t>Габбасов Булат</w:t>
      </w:r>
    </w:p>
    <w:p w:rsidR="003648D8" w:rsidRDefault="003648D8" w:rsidP="007576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81" w:rsidRPr="0013270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 </w:t>
      </w:r>
      <w:r w:rsidRPr="00247C93">
        <w:rPr>
          <w:rFonts w:ascii="Times New Roman" w:hAnsi="Times New Roman" w:cs="Times New Roman"/>
          <w:b/>
          <w:sz w:val="28"/>
          <w:szCs w:val="28"/>
        </w:rPr>
        <w:t>2015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7C93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Хореографическое отделение</w:t>
      </w:r>
    </w:p>
    <w:p w:rsidR="00E35B81" w:rsidRPr="00247C93" w:rsidRDefault="00E35B81" w:rsidP="001761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Герас</w:t>
      </w:r>
      <w:r>
        <w:rPr>
          <w:rFonts w:ascii="Times New Roman" w:hAnsi="Times New Roman" w:cs="Times New Roman"/>
          <w:sz w:val="28"/>
          <w:szCs w:val="28"/>
        </w:rPr>
        <w:t xml:space="preserve">имова Елизавета Геннадьевна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Дютина Мар</w:t>
      </w:r>
      <w:r>
        <w:rPr>
          <w:rFonts w:ascii="Times New Roman" w:hAnsi="Times New Roman" w:cs="Times New Roman"/>
          <w:sz w:val="28"/>
          <w:szCs w:val="28"/>
        </w:rPr>
        <w:t xml:space="preserve">ия Николаевна      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Елистр</w:t>
      </w:r>
      <w:r>
        <w:rPr>
          <w:rFonts w:ascii="Times New Roman" w:hAnsi="Times New Roman" w:cs="Times New Roman"/>
          <w:sz w:val="28"/>
          <w:szCs w:val="28"/>
        </w:rPr>
        <w:t xml:space="preserve">атова Виктория Юрьевна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Осипова</w:t>
      </w:r>
      <w:r>
        <w:rPr>
          <w:rFonts w:ascii="Times New Roman" w:hAnsi="Times New Roman" w:cs="Times New Roman"/>
          <w:sz w:val="28"/>
          <w:szCs w:val="28"/>
        </w:rPr>
        <w:t xml:space="preserve"> Анна Александровна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Елистра</w:t>
      </w:r>
      <w:r>
        <w:rPr>
          <w:rFonts w:ascii="Times New Roman" w:hAnsi="Times New Roman" w:cs="Times New Roman"/>
          <w:sz w:val="28"/>
          <w:szCs w:val="28"/>
        </w:rPr>
        <w:t xml:space="preserve">това Мария Юрьевна 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Ермолаев</w:t>
      </w:r>
      <w:r>
        <w:rPr>
          <w:rFonts w:ascii="Times New Roman" w:hAnsi="Times New Roman" w:cs="Times New Roman"/>
          <w:sz w:val="28"/>
          <w:szCs w:val="28"/>
        </w:rPr>
        <w:t xml:space="preserve">а Наталья Ивановна 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Охотник</w:t>
      </w:r>
      <w:r>
        <w:rPr>
          <w:rFonts w:ascii="Times New Roman" w:hAnsi="Times New Roman" w:cs="Times New Roman"/>
          <w:sz w:val="28"/>
          <w:szCs w:val="28"/>
        </w:rPr>
        <w:t xml:space="preserve">ова Мария Олеговна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Павлова А</w:t>
      </w:r>
      <w:r>
        <w:rPr>
          <w:rFonts w:ascii="Times New Roman" w:hAnsi="Times New Roman" w:cs="Times New Roman"/>
          <w:sz w:val="28"/>
          <w:szCs w:val="28"/>
        </w:rPr>
        <w:t xml:space="preserve">рина Ивановна      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копьева Ольга Александровна  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Сумина Ва</w:t>
      </w:r>
      <w:r>
        <w:rPr>
          <w:rFonts w:ascii="Times New Roman" w:hAnsi="Times New Roman" w:cs="Times New Roman"/>
          <w:sz w:val="28"/>
          <w:szCs w:val="28"/>
        </w:rPr>
        <w:t xml:space="preserve">лерия Николаевна  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Сумина</w:t>
      </w:r>
      <w:r>
        <w:rPr>
          <w:rFonts w:ascii="Times New Roman" w:hAnsi="Times New Roman" w:cs="Times New Roman"/>
          <w:sz w:val="28"/>
          <w:szCs w:val="28"/>
        </w:rPr>
        <w:t xml:space="preserve"> Виолетта Николаевна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Суриков</w:t>
      </w:r>
      <w:r>
        <w:rPr>
          <w:rFonts w:ascii="Times New Roman" w:hAnsi="Times New Roman" w:cs="Times New Roman"/>
          <w:sz w:val="28"/>
          <w:szCs w:val="28"/>
        </w:rPr>
        <w:t xml:space="preserve">а Ангелина Юрьевна 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Сумина</w:t>
      </w:r>
      <w:r>
        <w:rPr>
          <w:rFonts w:ascii="Times New Roman" w:hAnsi="Times New Roman" w:cs="Times New Roman"/>
          <w:sz w:val="28"/>
          <w:szCs w:val="28"/>
        </w:rPr>
        <w:t xml:space="preserve"> Виктория Николаевна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 Ярмушк</w:t>
      </w:r>
      <w:r>
        <w:rPr>
          <w:rFonts w:ascii="Times New Roman" w:hAnsi="Times New Roman" w:cs="Times New Roman"/>
          <w:sz w:val="28"/>
          <w:szCs w:val="28"/>
        </w:rPr>
        <w:t xml:space="preserve">ина Татьяна Сергеевна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леева Алина Илшатовна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алимова Динара Ирековна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СамархановаАлия Марсовна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ХуснуллинаДиляра Рамилвна  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айкова Валерия Евгеньевна   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Отделение народных инструментов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специальность баян</w:t>
      </w:r>
      <w:r w:rsidR="003648D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Герае</w:t>
      </w:r>
      <w:r>
        <w:rPr>
          <w:rFonts w:ascii="Times New Roman" w:hAnsi="Times New Roman" w:cs="Times New Roman"/>
          <w:sz w:val="28"/>
          <w:szCs w:val="28"/>
        </w:rPr>
        <w:t xml:space="preserve">в Николай Сергеевич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Латыпов Руслан  Мударисович  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Вильданова Рания</w:t>
      </w:r>
      <w:r>
        <w:rPr>
          <w:rFonts w:ascii="Times New Roman" w:hAnsi="Times New Roman" w:cs="Times New Roman"/>
          <w:sz w:val="28"/>
          <w:szCs w:val="28"/>
        </w:rPr>
        <w:t xml:space="preserve"> Шаукатовна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Отделение общего эстетического образовани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я,</w:t>
      </w:r>
      <w:r w:rsidR="003648D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итара.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Закир</w:t>
      </w:r>
      <w:r>
        <w:rPr>
          <w:rFonts w:ascii="Times New Roman" w:hAnsi="Times New Roman" w:cs="Times New Roman"/>
          <w:sz w:val="28"/>
          <w:szCs w:val="28"/>
        </w:rPr>
        <w:t>ов Ренас Минсабирович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Гераева </w:t>
      </w:r>
      <w:r>
        <w:rPr>
          <w:rFonts w:ascii="Times New Roman" w:hAnsi="Times New Roman" w:cs="Times New Roman"/>
          <w:sz w:val="28"/>
          <w:szCs w:val="28"/>
        </w:rPr>
        <w:t>Юлия Ивановна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Минхаеров Ильшат  Фархатович</w:t>
      </w:r>
    </w:p>
    <w:p w:rsidR="003648D8" w:rsidRDefault="003648D8" w:rsidP="001761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Фольклорное отделение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Асадуллина Назиля Ильдусовна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Вол</w:t>
      </w:r>
      <w:r>
        <w:rPr>
          <w:rFonts w:ascii="Times New Roman" w:hAnsi="Times New Roman" w:cs="Times New Roman"/>
          <w:sz w:val="28"/>
          <w:szCs w:val="28"/>
        </w:rPr>
        <w:t xml:space="preserve">осатова Екатерина Юрьевна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исбахова Эльвира Инсафовна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Мур</w:t>
      </w:r>
      <w:r>
        <w:rPr>
          <w:rFonts w:ascii="Times New Roman" w:hAnsi="Times New Roman" w:cs="Times New Roman"/>
          <w:sz w:val="28"/>
          <w:szCs w:val="28"/>
        </w:rPr>
        <w:t xml:space="preserve">тазина Олеся Фанисовна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Насырова Гульнара Жавдатовна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Ризва</w:t>
      </w:r>
      <w:r>
        <w:rPr>
          <w:rFonts w:ascii="Times New Roman" w:hAnsi="Times New Roman" w:cs="Times New Roman"/>
          <w:sz w:val="28"/>
          <w:szCs w:val="28"/>
        </w:rPr>
        <w:t xml:space="preserve">нова Лилия Ривгатовна       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Отделение фортепиано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Зуфарова Регина Мунировна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Садриева Лиана Фанисовна     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Хали</w:t>
      </w:r>
      <w:r>
        <w:rPr>
          <w:rFonts w:ascii="Times New Roman" w:hAnsi="Times New Roman" w:cs="Times New Roman"/>
          <w:sz w:val="28"/>
          <w:szCs w:val="28"/>
        </w:rPr>
        <w:t xml:space="preserve">кова Алсу Раязовна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Кузи</w:t>
      </w:r>
      <w:r>
        <w:rPr>
          <w:rFonts w:ascii="Times New Roman" w:hAnsi="Times New Roman" w:cs="Times New Roman"/>
          <w:sz w:val="28"/>
          <w:szCs w:val="28"/>
        </w:rPr>
        <w:t xml:space="preserve">на  Елена Сергеевна         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ЛатыповаАйгуль Мударисовна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Муратшина Лилия Рамилевна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Пестова Екатерина Сергеевна </w:t>
      </w: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5B81" w:rsidRPr="00247C93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t>Отделение живописи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лгова     Эльвира Евгеньевна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Игна</w:t>
      </w:r>
      <w:r>
        <w:rPr>
          <w:rFonts w:ascii="Times New Roman" w:hAnsi="Times New Roman" w:cs="Times New Roman"/>
          <w:sz w:val="28"/>
          <w:szCs w:val="28"/>
        </w:rPr>
        <w:t xml:space="preserve">тьев    Кирилл Александрович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Кармышов  Ранис Фаизович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Кузнецова   Дарья Викторовна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Малыхина    Анна Витальевна 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Шайдуллин  Ильназ Илфатович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Pr="00247C93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C9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Отделение декоративно-прикладного искусства</w:t>
      </w:r>
    </w:p>
    <w:p w:rsidR="003648D8" w:rsidRDefault="00E35B81" w:rsidP="003648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Галимова Инзиля Ильдаровна </w:t>
      </w:r>
    </w:p>
    <w:p w:rsidR="00E35B81" w:rsidRPr="008012AE" w:rsidRDefault="00E35B81" w:rsidP="003648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Гайфуллин Рим  Фларисович </w:t>
      </w:r>
    </w:p>
    <w:p w:rsidR="00E35B81" w:rsidRPr="008012AE" w:rsidRDefault="00E35B81" w:rsidP="003648D8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Гузаеров Разиль Илшатович 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Каримова Лиана Ильгизаровна 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Магданов Артем Альфредович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Садриева Лиана Фанисовна 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Сурикова Надежда Дмитриевна 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Мерку</w:t>
      </w:r>
      <w:r>
        <w:rPr>
          <w:rFonts w:ascii="Times New Roman" w:hAnsi="Times New Roman" w:cs="Times New Roman"/>
          <w:sz w:val="28"/>
          <w:szCs w:val="28"/>
        </w:rPr>
        <w:t xml:space="preserve">лова Екатерина Александровна </w:t>
      </w:r>
    </w:p>
    <w:p w:rsidR="00E35B81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Архипова Раиля Шамилевна 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Динмухамето</w:t>
      </w:r>
      <w:r>
        <w:rPr>
          <w:rFonts w:ascii="Times New Roman" w:hAnsi="Times New Roman" w:cs="Times New Roman"/>
          <w:sz w:val="28"/>
          <w:szCs w:val="28"/>
        </w:rPr>
        <w:t xml:space="preserve">ва Гузель Миндаровна 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Мух</w:t>
      </w:r>
      <w:r>
        <w:rPr>
          <w:rFonts w:ascii="Times New Roman" w:hAnsi="Times New Roman" w:cs="Times New Roman"/>
          <w:sz w:val="28"/>
          <w:szCs w:val="28"/>
        </w:rPr>
        <w:t>аметзянова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Эвелина Расиховна  </w:t>
      </w:r>
    </w:p>
    <w:p w:rsidR="00E35B81" w:rsidRPr="008012AE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 xml:space="preserve">уртдинова Лейля  Фанилевна   </w:t>
      </w:r>
    </w:p>
    <w:p w:rsidR="00E35B81" w:rsidRDefault="00E35B81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Гимранова Алсу Рамисовна    </w:t>
      </w:r>
    </w:p>
    <w:p w:rsidR="003648D8" w:rsidRDefault="003648D8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3648D8" w:rsidRDefault="003648D8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3648D8" w:rsidRPr="008012AE" w:rsidRDefault="003648D8" w:rsidP="00176101">
      <w:pPr>
        <w:tabs>
          <w:tab w:val="left" w:pos="0"/>
        </w:tabs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E35B81" w:rsidRPr="0013270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 </w:t>
      </w:r>
      <w:r w:rsidRPr="000843A4">
        <w:rPr>
          <w:rFonts w:ascii="Times New Roman" w:hAnsi="Times New Roman" w:cs="Times New Roman"/>
          <w:b/>
          <w:sz w:val="28"/>
          <w:szCs w:val="28"/>
        </w:rPr>
        <w:t>2017  год</w:t>
      </w:r>
    </w:p>
    <w:p w:rsidR="00E35B81" w:rsidRPr="000843A4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43A4">
        <w:rPr>
          <w:rFonts w:ascii="Times New Roman" w:hAnsi="Times New Roman" w:cs="Times New Roman"/>
          <w:b/>
          <w:sz w:val="28"/>
          <w:szCs w:val="28"/>
          <w:u w:val="single"/>
        </w:rPr>
        <w:t>Отделение живописи</w:t>
      </w:r>
    </w:p>
    <w:p w:rsidR="00E35B81" w:rsidRPr="008012AE" w:rsidRDefault="00E35B81" w:rsidP="003648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Бадикян Соня Романовна </w:t>
      </w:r>
    </w:p>
    <w:p w:rsidR="00E35B81" w:rsidRPr="008012AE" w:rsidRDefault="00E35B81" w:rsidP="003648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Беззубова Арина Юрьевна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Ермолаева Юлия Валерьевна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айнуллина Сабина Альбертовна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Малыхин Никита Витальевич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Мубаракшин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Ришат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Фанусович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рмухаметоваТангуль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Равильевна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Pr="00A13237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3237">
        <w:rPr>
          <w:rFonts w:ascii="Times New Roman" w:hAnsi="Times New Roman" w:cs="Times New Roman"/>
          <w:b/>
          <w:sz w:val="28"/>
          <w:szCs w:val="28"/>
          <w:u w:val="single"/>
        </w:rPr>
        <w:t>Отделение декоративно-прикладного искусства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Хасаншина</w:t>
      </w:r>
      <w:r>
        <w:rPr>
          <w:rFonts w:ascii="Times New Roman" w:hAnsi="Times New Roman" w:cs="Times New Roman"/>
          <w:sz w:val="28"/>
          <w:szCs w:val="28"/>
        </w:rPr>
        <w:t xml:space="preserve"> Лейсан Саматовна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Вафина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Аделя</w:t>
      </w:r>
      <w:r>
        <w:rPr>
          <w:rFonts w:ascii="Times New Roman" w:hAnsi="Times New Roman" w:cs="Times New Roman"/>
          <w:sz w:val="28"/>
          <w:szCs w:val="28"/>
        </w:rPr>
        <w:t xml:space="preserve">  Арслангалиевна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Муртазина</w:t>
      </w:r>
      <w:r>
        <w:rPr>
          <w:rFonts w:ascii="Times New Roman" w:hAnsi="Times New Roman" w:cs="Times New Roman"/>
          <w:sz w:val="28"/>
          <w:szCs w:val="28"/>
        </w:rPr>
        <w:t xml:space="preserve"> Лейла Винеровна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Аглямова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Аделя  Салава</w:t>
      </w:r>
      <w:r>
        <w:rPr>
          <w:rFonts w:ascii="Times New Roman" w:hAnsi="Times New Roman" w:cs="Times New Roman"/>
          <w:sz w:val="28"/>
          <w:szCs w:val="28"/>
        </w:rPr>
        <w:t>товна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Кашапова</w:t>
      </w:r>
      <w:r>
        <w:rPr>
          <w:rFonts w:ascii="Times New Roman" w:hAnsi="Times New Roman" w:cs="Times New Roman"/>
          <w:sz w:val="28"/>
          <w:szCs w:val="28"/>
        </w:rPr>
        <w:t xml:space="preserve"> Айсылу Рафиковна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Гатина</w:t>
      </w:r>
      <w:r>
        <w:rPr>
          <w:rFonts w:ascii="Times New Roman" w:hAnsi="Times New Roman" w:cs="Times New Roman"/>
          <w:sz w:val="28"/>
          <w:szCs w:val="28"/>
        </w:rPr>
        <w:t xml:space="preserve"> Диляра Ринатовна</w:t>
      </w:r>
    </w:p>
    <w:p w:rsidR="00E35B81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A61F4D" w:rsidRPr="008012AE" w:rsidRDefault="00A61F4D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Pr="00A13237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323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Отделение фортепиано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Зуфарова Ангелина Мунировна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Мухитдинова Фируза Ринатовна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Гирфанова Гульфина Гамилевна</w:t>
      </w:r>
    </w:p>
    <w:p w:rsidR="003648D8" w:rsidRPr="008012AE" w:rsidRDefault="003648D8" w:rsidP="001761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B81" w:rsidRPr="00A13237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3237">
        <w:rPr>
          <w:rFonts w:ascii="Times New Roman" w:hAnsi="Times New Roman" w:cs="Times New Roman"/>
          <w:b/>
          <w:sz w:val="28"/>
          <w:szCs w:val="28"/>
          <w:u w:val="single"/>
        </w:rPr>
        <w:t>Вокальное   отделение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Соснина Регина Ринатовна</w:t>
      </w:r>
    </w:p>
    <w:p w:rsidR="00E35B81" w:rsidRPr="008012AE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апитонова Альбина Алексеевна</w:t>
      </w:r>
    </w:p>
    <w:p w:rsidR="00E35B81" w:rsidRDefault="00E35B81" w:rsidP="00176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Салахова Алсу Ирековна</w:t>
      </w:r>
    </w:p>
    <w:p w:rsidR="003648D8" w:rsidRDefault="003648D8" w:rsidP="001761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B81" w:rsidRPr="00A13237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3237">
        <w:rPr>
          <w:rFonts w:ascii="Times New Roman" w:hAnsi="Times New Roman" w:cs="Times New Roman"/>
          <w:b/>
          <w:sz w:val="28"/>
          <w:szCs w:val="28"/>
          <w:u w:val="single"/>
        </w:rPr>
        <w:t>Отделение народных инструментов</w:t>
      </w:r>
      <w:proofErr w:type="gramStart"/>
      <w:r w:rsidRPr="00A13237">
        <w:rPr>
          <w:rFonts w:ascii="Times New Roman" w:hAnsi="Times New Roman" w:cs="Times New Roman"/>
          <w:b/>
          <w:sz w:val="28"/>
          <w:szCs w:val="28"/>
          <w:u w:val="single"/>
        </w:rPr>
        <w:t>,с</w:t>
      </w:r>
      <w:proofErr w:type="gramEnd"/>
      <w:r w:rsidRPr="00A13237">
        <w:rPr>
          <w:rFonts w:ascii="Times New Roman" w:hAnsi="Times New Roman" w:cs="Times New Roman"/>
          <w:b/>
          <w:sz w:val="28"/>
          <w:szCs w:val="28"/>
          <w:u w:val="single"/>
        </w:rPr>
        <w:t>пециальность баян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Хасаншин Рамис Рустямович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Заббарова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Эльвина Рустямовна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зизова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Гульназ Ильдаровна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Садретдинова Лилия Рафисовна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Сунгатуллина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Гулина Фазыловна</w:t>
      </w:r>
    </w:p>
    <w:p w:rsidR="00537C61" w:rsidRPr="008012AE" w:rsidRDefault="00537C61" w:rsidP="00537C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0659">
        <w:rPr>
          <w:rFonts w:ascii="Times New Roman" w:hAnsi="Times New Roman" w:cs="Times New Roman"/>
          <w:b/>
          <w:sz w:val="28"/>
          <w:szCs w:val="28"/>
          <w:u w:val="single"/>
        </w:rPr>
        <w:t>Отделение общего эстетического образования, гитар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Гераева Евгения Ивановна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льмендеев Егор Александрович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Pr="00370659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0659">
        <w:rPr>
          <w:rFonts w:ascii="Times New Roman" w:hAnsi="Times New Roman" w:cs="Times New Roman"/>
          <w:b/>
          <w:sz w:val="28"/>
          <w:szCs w:val="28"/>
          <w:u w:val="single"/>
        </w:rPr>
        <w:t>Хореографическое отделение.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АглиуллинаЗиля Маратовна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улдакова Екатерина Сергеевна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Галимова Эльза Равилевна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Загитова Лилия Ринатовна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Зиякова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Адиля</w:t>
      </w:r>
      <w:r>
        <w:rPr>
          <w:rFonts w:ascii="Times New Roman" w:hAnsi="Times New Roman" w:cs="Times New Roman"/>
          <w:sz w:val="28"/>
          <w:szCs w:val="28"/>
        </w:rPr>
        <w:t xml:space="preserve"> Фанисовна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ЛукмановаГульназАлмазо</w:t>
      </w:r>
      <w:r>
        <w:rPr>
          <w:rFonts w:ascii="Times New Roman" w:hAnsi="Times New Roman" w:cs="Times New Roman"/>
          <w:sz w:val="28"/>
          <w:szCs w:val="28"/>
        </w:rPr>
        <w:t>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МуртазинаЛейла Винеровна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МаксумоваРумияРасимовна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Назырова РаиляРинатовна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Селиванова Анна Сергеевна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ляутдинова Регина Ильдусовна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Емелья</w:t>
      </w:r>
      <w:r>
        <w:rPr>
          <w:rFonts w:ascii="Times New Roman" w:hAnsi="Times New Roman" w:cs="Times New Roman"/>
          <w:sz w:val="28"/>
          <w:szCs w:val="28"/>
        </w:rPr>
        <w:t>нова Валентина Александровна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Загрутдинова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Айгуль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Кам</w:t>
      </w:r>
      <w:r>
        <w:rPr>
          <w:rFonts w:ascii="Times New Roman" w:hAnsi="Times New Roman" w:cs="Times New Roman"/>
          <w:sz w:val="28"/>
          <w:szCs w:val="28"/>
        </w:rPr>
        <w:t>иловна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Загрутдинова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Алия</w:t>
      </w:r>
      <w:r>
        <w:rPr>
          <w:rFonts w:ascii="Times New Roman" w:hAnsi="Times New Roman" w:cs="Times New Roman"/>
          <w:sz w:val="28"/>
          <w:szCs w:val="28"/>
        </w:rPr>
        <w:t xml:space="preserve"> Ильгамовна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lastRenderedPageBreak/>
        <w:t>Зиганшина</w:t>
      </w:r>
      <w:r>
        <w:rPr>
          <w:rFonts w:ascii="Times New Roman" w:hAnsi="Times New Roman" w:cs="Times New Roman"/>
          <w:sz w:val="28"/>
          <w:szCs w:val="28"/>
        </w:rPr>
        <w:t xml:space="preserve"> Зиля Маратовна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Латыпова Алия Рустемовна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колаева Тамара Александровна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едюкова Людмила Вячеславовна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Темникова Оксана Николаевна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Ухливанова Арина Андреевна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Шакирзяно</w:t>
      </w:r>
      <w:r>
        <w:rPr>
          <w:rFonts w:ascii="Times New Roman" w:hAnsi="Times New Roman" w:cs="Times New Roman"/>
          <w:sz w:val="28"/>
          <w:szCs w:val="28"/>
        </w:rPr>
        <w:t>ва Эльвина Маратовна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Шакирзянова Эльнара Маратовна</w:t>
      </w:r>
    </w:p>
    <w:p w:rsidR="00A61F4D" w:rsidRDefault="00A61F4D" w:rsidP="00537C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6DB">
        <w:rPr>
          <w:rFonts w:ascii="Times New Roman" w:hAnsi="Times New Roman" w:cs="Times New Roman"/>
          <w:b/>
          <w:sz w:val="28"/>
          <w:szCs w:val="28"/>
          <w:u w:val="single"/>
        </w:rPr>
        <w:t>Театральное отделение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Ахметзянова Алия Флеровна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Гимадиева Алия Ильфатовна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Гимадиева Алина Ильфатовна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Хайрисламов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Руслан Нафисович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Фахрисламова</w:t>
      </w:r>
      <w:r>
        <w:rPr>
          <w:rFonts w:ascii="Times New Roman" w:hAnsi="Times New Roman" w:cs="Times New Roman"/>
          <w:sz w:val="28"/>
          <w:szCs w:val="28"/>
        </w:rPr>
        <w:t xml:space="preserve"> Диляра Габделахатовна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Хабибуллин Альфис Фанисович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Мубирдин Ильмир Ильясович</w:t>
      </w:r>
    </w:p>
    <w:p w:rsidR="00E35B81" w:rsidRPr="008012AE" w:rsidRDefault="00E35B81" w:rsidP="00537C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Шамгу</w:t>
      </w:r>
      <w:r>
        <w:rPr>
          <w:rFonts w:ascii="Times New Roman" w:hAnsi="Times New Roman" w:cs="Times New Roman"/>
          <w:sz w:val="28"/>
          <w:szCs w:val="28"/>
        </w:rPr>
        <w:t>нов   Ильхам Габделсаматович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6DB">
        <w:rPr>
          <w:rFonts w:ascii="Times New Roman" w:hAnsi="Times New Roman" w:cs="Times New Roman"/>
          <w:b/>
          <w:sz w:val="28"/>
          <w:szCs w:val="28"/>
          <w:u w:val="single"/>
        </w:rPr>
        <w:t>Фольклорное отделение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Сагирова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Эльвина Марселевн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Нугуманова Алсу Алмазовна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Каримова Ильзира Ирековна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Мусина Лилия  Наилевна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F22E85" w:rsidRDefault="00F22E85" w:rsidP="007576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B81" w:rsidRPr="005A16DB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6DB">
        <w:rPr>
          <w:rFonts w:ascii="Times New Roman" w:hAnsi="Times New Roman" w:cs="Times New Roman"/>
          <w:b/>
          <w:sz w:val="28"/>
          <w:szCs w:val="28"/>
        </w:rPr>
        <w:t>ВЫПУСК 2018 год.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6DB">
        <w:rPr>
          <w:rFonts w:ascii="Times New Roman" w:hAnsi="Times New Roman" w:cs="Times New Roman"/>
          <w:b/>
          <w:sz w:val="28"/>
          <w:szCs w:val="28"/>
          <w:u w:val="single"/>
        </w:rPr>
        <w:t>Отделение фортепиано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Артемьева Виктория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СайфутдиноваАлия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МуртазинаЛенара      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6DB">
        <w:rPr>
          <w:rFonts w:ascii="Times New Roman" w:hAnsi="Times New Roman" w:cs="Times New Roman"/>
          <w:b/>
          <w:sz w:val="28"/>
          <w:szCs w:val="28"/>
          <w:u w:val="single"/>
        </w:rPr>
        <w:t>Отделение народных инструментов, специальность аккордеон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Латыпов Ильшат    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16D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Хореографическое отделение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Баляева </w:t>
      </w:r>
      <w:r>
        <w:rPr>
          <w:rFonts w:ascii="Times New Roman" w:hAnsi="Times New Roman" w:cs="Times New Roman"/>
          <w:sz w:val="28"/>
          <w:szCs w:val="28"/>
        </w:rPr>
        <w:t xml:space="preserve">Виктория Сергеевна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Гера</w:t>
      </w:r>
      <w:r>
        <w:rPr>
          <w:rFonts w:ascii="Times New Roman" w:hAnsi="Times New Roman" w:cs="Times New Roman"/>
          <w:sz w:val="28"/>
          <w:szCs w:val="28"/>
        </w:rPr>
        <w:t>симова Екатерина Евгеньевна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Губ</w:t>
      </w:r>
      <w:r>
        <w:rPr>
          <w:rFonts w:ascii="Times New Roman" w:hAnsi="Times New Roman" w:cs="Times New Roman"/>
          <w:sz w:val="28"/>
          <w:szCs w:val="28"/>
        </w:rPr>
        <w:t xml:space="preserve">айдуллина Назиля Рафисовна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Максумо</w:t>
      </w:r>
      <w:r>
        <w:rPr>
          <w:rFonts w:ascii="Times New Roman" w:hAnsi="Times New Roman" w:cs="Times New Roman"/>
          <w:sz w:val="28"/>
          <w:szCs w:val="28"/>
        </w:rPr>
        <w:t xml:space="preserve">ва Алия Фаязовна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Малёшина Ксения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 Вяч</w:t>
      </w:r>
      <w:r>
        <w:rPr>
          <w:rFonts w:ascii="Times New Roman" w:hAnsi="Times New Roman" w:cs="Times New Roman"/>
          <w:sz w:val="28"/>
          <w:szCs w:val="28"/>
        </w:rPr>
        <w:t>еславовна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 xml:space="preserve">йфутдинова Алия  Раифовна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акимова  Ильвина  Фархадовна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Нуртдинова</w:t>
      </w:r>
      <w:r>
        <w:rPr>
          <w:rFonts w:ascii="Times New Roman" w:hAnsi="Times New Roman" w:cs="Times New Roman"/>
          <w:sz w:val="28"/>
          <w:szCs w:val="28"/>
        </w:rPr>
        <w:t xml:space="preserve"> Лейля  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лимова Римма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Архипова Раиля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Гимранова Алсу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Сруртдинова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Ляйля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Абдунагимова</w:t>
      </w:r>
      <w:r>
        <w:rPr>
          <w:rFonts w:ascii="Times New Roman" w:hAnsi="Times New Roman" w:cs="Times New Roman"/>
          <w:sz w:val="28"/>
          <w:szCs w:val="28"/>
        </w:rPr>
        <w:t xml:space="preserve">  Айгуль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Галиуллина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Айсылу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Сафиуллина Зухра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Вафина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Аделя   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Диляра 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Ким Камилла      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ХасаншинаЛейсан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Мухаметзянова Эвелина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Замилова Айсылу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Кашапова Айсылу            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E24">
        <w:rPr>
          <w:rFonts w:ascii="Times New Roman" w:hAnsi="Times New Roman" w:cs="Times New Roman"/>
          <w:b/>
          <w:sz w:val="28"/>
          <w:szCs w:val="28"/>
          <w:u w:val="single"/>
        </w:rPr>
        <w:t>Отделение живописи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012AE">
        <w:rPr>
          <w:rFonts w:ascii="Times New Roman" w:hAnsi="Times New Roman" w:cs="Times New Roman"/>
          <w:sz w:val="28"/>
          <w:szCs w:val="28"/>
        </w:rPr>
        <w:t>айнуллина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12AE">
        <w:rPr>
          <w:rFonts w:ascii="Times New Roman" w:hAnsi="Times New Roman" w:cs="Times New Roman"/>
          <w:sz w:val="28"/>
          <w:szCs w:val="28"/>
        </w:rPr>
        <w:t>Камиля</w:t>
      </w:r>
      <w:r>
        <w:rPr>
          <w:rFonts w:ascii="Times New Roman" w:hAnsi="Times New Roman" w:cs="Times New Roman"/>
          <w:sz w:val="28"/>
          <w:szCs w:val="28"/>
        </w:rPr>
        <w:t xml:space="preserve"> Радифовна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Галимова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Ильзира</w:t>
      </w:r>
      <w:r>
        <w:rPr>
          <w:rFonts w:ascii="Times New Roman" w:hAnsi="Times New Roman" w:cs="Times New Roman"/>
          <w:sz w:val="28"/>
          <w:szCs w:val="28"/>
        </w:rPr>
        <w:t xml:space="preserve"> Минлеильдаровна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Гераева Евгения Ивановна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Зиятдинова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Гульнур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Асхатовна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Кириллова Ксения Сергеевна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Миронова Анастасия Александровн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Мингулова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Лейсан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Каусяровна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Нигматуллина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Гулия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Мансуровна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 xml:space="preserve">якова Анастасия Петровна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Пискунова  Анастасия Ивановна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012AE">
        <w:rPr>
          <w:rFonts w:ascii="Times New Roman" w:hAnsi="Times New Roman" w:cs="Times New Roman"/>
          <w:sz w:val="28"/>
          <w:szCs w:val="28"/>
        </w:rPr>
        <w:t xml:space="preserve">Хаметгалимова Алина Асхатовна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Шакир</w:t>
      </w:r>
      <w:r>
        <w:rPr>
          <w:rFonts w:ascii="Times New Roman" w:hAnsi="Times New Roman" w:cs="Times New Roman"/>
          <w:sz w:val="28"/>
          <w:szCs w:val="28"/>
        </w:rPr>
        <w:t xml:space="preserve">ова Алина Радиковна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Шарапов</w:t>
      </w:r>
      <w:r>
        <w:rPr>
          <w:rFonts w:ascii="Times New Roman" w:hAnsi="Times New Roman" w:cs="Times New Roman"/>
          <w:sz w:val="28"/>
          <w:szCs w:val="28"/>
        </w:rPr>
        <w:t xml:space="preserve">а ЛейсанХалиловна          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E2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Отделение де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коративно-прикладного искусства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Замилова Айсылу Альбертовна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Талипова  Эльвина Равкатовна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Халиуллина Гульшат Ильгизовна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Хуснуллина Алсу Айратовна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Гасырова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Алсина</w:t>
      </w:r>
      <w:r>
        <w:rPr>
          <w:rFonts w:ascii="Times New Roman" w:hAnsi="Times New Roman" w:cs="Times New Roman"/>
          <w:sz w:val="28"/>
          <w:szCs w:val="28"/>
        </w:rPr>
        <w:t xml:space="preserve"> Шамиловна</w:t>
      </w:r>
    </w:p>
    <w:p w:rsidR="00E35B81" w:rsidRPr="005F5E24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5B81" w:rsidRPr="008012AE" w:rsidRDefault="00E35B81" w:rsidP="0075768C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E24">
        <w:rPr>
          <w:rFonts w:ascii="Times New Roman" w:hAnsi="Times New Roman" w:cs="Times New Roman"/>
          <w:b/>
          <w:sz w:val="28"/>
          <w:szCs w:val="28"/>
          <w:u w:val="single"/>
        </w:rPr>
        <w:t>Театральное отделение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Афлятунова</w:t>
      </w:r>
      <w:r>
        <w:rPr>
          <w:rFonts w:ascii="Times New Roman" w:hAnsi="Times New Roman" w:cs="Times New Roman"/>
          <w:sz w:val="28"/>
          <w:szCs w:val="28"/>
        </w:rPr>
        <w:t xml:space="preserve"> Эльвина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Ахметзянов  Эльвир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Габдрашитова Алиса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Габдрашитов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Рамис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Юнусова Альбина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Юнусов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Ильназ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Шамгунова Ляйля     </w:t>
      </w:r>
    </w:p>
    <w:p w:rsidR="00F22E85" w:rsidRDefault="00F22E85" w:rsidP="0075768C">
      <w:pPr>
        <w:jc w:val="center"/>
        <w:rPr>
          <w:rFonts w:ascii="Times New Roman" w:hAnsi="Times New Roman" w:cs="Times New Roman"/>
          <w:b/>
          <w:sz w:val="28"/>
        </w:rPr>
      </w:pPr>
    </w:p>
    <w:p w:rsidR="00E35B81" w:rsidRPr="00C44A1F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220">
        <w:rPr>
          <w:rFonts w:ascii="Times New Roman" w:hAnsi="Times New Roman" w:cs="Times New Roman"/>
          <w:b/>
          <w:sz w:val="28"/>
        </w:rPr>
        <w:t>ВЫПУСК</w:t>
      </w:r>
      <w:r w:rsidRPr="00C44A1F">
        <w:rPr>
          <w:rFonts w:ascii="Times New Roman" w:hAnsi="Times New Roman" w:cs="Times New Roman"/>
          <w:b/>
          <w:sz w:val="28"/>
          <w:szCs w:val="28"/>
        </w:rPr>
        <w:t xml:space="preserve"> 2019 год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4A1F">
        <w:rPr>
          <w:rFonts w:ascii="Times New Roman" w:hAnsi="Times New Roman" w:cs="Times New Roman"/>
          <w:b/>
          <w:sz w:val="28"/>
          <w:szCs w:val="28"/>
          <w:u w:val="single"/>
        </w:rPr>
        <w:t>Отделение фортепиано</w:t>
      </w:r>
    </w:p>
    <w:p w:rsidR="00E35B81" w:rsidRPr="00C44A1F" w:rsidRDefault="00E35B81" w:rsidP="00537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Галяутдинова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ансылу</w:t>
      </w:r>
      <w:r w:rsidR="0083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Ильдусовна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Захарова    Вале</w:t>
      </w:r>
      <w:r>
        <w:rPr>
          <w:rFonts w:ascii="Times New Roman" w:hAnsi="Times New Roman" w:cs="Times New Roman"/>
          <w:sz w:val="28"/>
          <w:szCs w:val="28"/>
        </w:rPr>
        <w:t>нтина Павловна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Галимова Малика Маратовна   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Отделение народных инструментов</w:t>
      </w:r>
      <w:r w:rsidRPr="00C44A1F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44A1F">
        <w:rPr>
          <w:rFonts w:ascii="Times New Roman" w:hAnsi="Times New Roman" w:cs="Times New Roman"/>
          <w:b/>
          <w:sz w:val="28"/>
          <w:szCs w:val="28"/>
          <w:u w:val="single"/>
        </w:rPr>
        <w:t>специальность баян</w:t>
      </w:r>
    </w:p>
    <w:p w:rsidR="00E35B81" w:rsidRPr="00C44A1F" w:rsidRDefault="00E35B81" w:rsidP="00537C6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Губайдуллин Радиф             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Тузило</w:t>
      </w:r>
      <w:r>
        <w:rPr>
          <w:rFonts w:ascii="Times New Roman" w:hAnsi="Times New Roman" w:cs="Times New Roman"/>
          <w:sz w:val="28"/>
          <w:szCs w:val="28"/>
        </w:rPr>
        <w:t xml:space="preserve">в Сергей </w:t>
      </w:r>
    </w:p>
    <w:p w:rsidR="00E35B81" w:rsidRPr="00C44A1F" w:rsidRDefault="00E35B81" w:rsidP="00D572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12A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5727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44A1F">
        <w:rPr>
          <w:rFonts w:ascii="Times New Roman" w:hAnsi="Times New Roman" w:cs="Times New Roman"/>
          <w:b/>
          <w:sz w:val="28"/>
          <w:szCs w:val="28"/>
          <w:u w:val="single"/>
        </w:rPr>
        <w:t>Отделение Синте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затор</w:t>
      </w:r>
    </w:p>
    <w:p w:rsidR="00E35B81" w:rsidRDefault="00E35B81" w:rsidP="00757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МассаровАйнур 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4A1F">
        <w:rPr>
          <w:rFonts w:ascii="Times New Roman" w:hAnsi="Times New Roman" w:cs="Times New Roman"/>
          <w:b/>
          <w:sz w:val="28"/>
          <w:szCs w:val="28"/>
          <w:u w:val="single"/>
        </w:rPr>
        <w:t>Вокальное  отделение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Галимова Малика</w:t>
      </w:r>
      <w:r>
        <w:rPr>
          <w:rFonts w:ascii="Times New Roman" w:hAnsi="Times New Roman" w:cs="Times New Roman"/>
          <w:sz w:val="28"/>
          <w:szCs w:val="28"/>
        </w:rPr>
        <w:t xml:space="preserve"> Маратовна</w:t>
      </w:r>
    </w:p>
    <w:p w:rsidR="00D5727A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Разукова Яна Иг</w:t>
      </w:r>
      <w:r>
        <w:rPr>
          <w:rFonts w:ascii="Times New Roman" w:hAnsi="Times New Roman" w:cs="Times New Roman"/>
          <w:sz w:val="28"/>
          <w:szCs w:val="28"/>
        </w:rPr>
        <w:t xml:space="preserve">оревна      </w:t>
      </w:r>
    </w:p>
    <w:p w:rsidR="00D5727A" w:rsidRDefault="00D5727A" w:rsidP="00537C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4A1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Хореографическое отделение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Зиатдинова Наиля Фаритовна  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Муртазина Азалия Илнасовна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Романовская Ариадна Николаевна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Романовская Элеонора Николаевна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Рунова Валерия Владимировна    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Султанова Любовь Петров</w:t>
      </w:r>
      <w:r>
        <w:rPr>
          <w:rFonts w:ascii="Times New Roman" w:hAnsi="Times New Roman" w:cs="Times New Roman"/>
          <w:sz w:val="28"/>
          <w:szCs w:val="28"/>
        </w:rPr>
        <w:t xml:space="preserve">на       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Трофимова Ольга Андрияновна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Хамидуллина Эвелина Рамилевна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Игнатьева Дарья Серге</w:t>
      </w:r>
      <w:r>
        <w:rPr>
          <w:rFonts w:ascii="Times New Roman" w:hAnsi="Times New Roman" w:cs="Times New Roman"/>
          <w:sz w:val="28"/>
          <w:szCs w:val="28"/>
        </w:rPr>
        <w:t xml:space="preserve">евна        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Семагина Ирина Н</w:t>
      </w:r>
      <w:r>
        <w:rPr>
          <w:rFonts w:ascii="Times New Roman" w:hAnsi="Times New Roman" w:cs="Times New Roman"/>
          <w:sz w:val="28"/>
          <w:szCs w:val="28"/>
        </w:rPr>
        <w:t xml:space="preserve">иколаевна       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Тряева Кристина Николаевна       </w:t>
      </w:r>
    </w:p>
    <w:p w:rsidR="00E35B81" w:rsidRDefault="00E35B81" w:rsidP="0075768C">
      <w:pPr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16D8">
        <w:rPr>
          <w:rFonts w:ascii="Times New Roman" w:hAnsi="Times New Roman" w:cs="Times New Roman"/>
          <w:b/>
          <w:sz w:val="28"/>
          <w:szCs w:val="28"/>
          <w:u w:val="single"/>
        </w:rPr>
        <w:t>Отделение живописи</w:t>
      </w:r>
    </w:p>
    <w:p w:rsidR="00E35B81" w:rsidRDefault="00E35B81" w:rsidP="00F22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Гатауллин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12AE">
        <w:rPr>
          <w:rFonts w:ascii="Times New Roman" w:hAnsi="Times New Roman" w:cs="Times New Roman"/>
          <w:sz w:val="28"/>
          <w:szCs w:val="28"/>
        </w:rPr>
        <w:t>Ранис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Рамисович                    </w:t>
      </w:r>
    </w:p>
    <w:p w:rsidR="00E35B81" w:rsidRPr="008012AE" w:rsidRDefault="00E35B81" w:rsidP="00F22E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Гилемханова Елизавета Ришатовна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Мугизова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12AE">
        <w:rPr>
          <w:rFonts w:ascii="Times New Roman" w:hAnsi="Times New Roman" w:cs="Times New Roman"/>
          <w:sz w:val="28"/>
          <w:szCs w:val="28"/>
        </w:rPr>
        <w:t>Камиля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12AE">
        <w:rPr>
          <w:rFonts w:ascii="Times New Roman" w:hAnsi="Times New Roman" w:cs="Times New Roman"/>
          <w:sz w:val="28"/>
          <w:szCs w:val="28"/>
        </w:rPr>
        <w:t xml:space="preserve">Ахтямовна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Мусина Азалия Радиковна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Смирнова Анастасия Владимировна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Суворов Максим Александрович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Султанова Дарья Андреевна 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Харисова Эльмира </w:t>
      </w:r>
      <w:r>
        <w:rPr>
          <w:rFonts w:ascii="Times New Roman" w:hAnsi="Times New Roman" w:cs="Times New Roman"/>
          <w:sz w:val="28"/>
          <w:szCs w:val="28"/>
        </w:rPr>
        <w:t xml:space="preserve">Айдаровна               </w:t>
      </w:r>
    </w:p>
    <w:p w:rsidR="00E35B81" w:rsidRPr="008012AE" w:rsidRDefault="00E35B81" w:rsidP="0075768C">
      <w:pPr>
        <w:rPr>
          <w:rFonts w:ascii="Times New Roman" w:hAnsi="Times New Roman" w:cs="Times New Roman"/>
          <w:sz w:val="28"/>
          <w:szCs w:val="28"/>
        </w:rPr>
      </w:pP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16D8">
        <w:rPr>
          <w:rFonts w:ascii="Times New Roman" w:hAnsi="Times New Roman" w:cs="Times New Roman"/>
          <w:b/>
          <w:sz w:val="28"/>
          <w:szCs w:val="28"/>
          <w:u w:val="single"/>
        </w:rPr>
        <w:t>Отделение декоративно-прикладного искусства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Беляева Алсу Зулкарямовна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Бикбова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Руф</w:t>
      </w:r>
      <w:r>
        <w:rPr>
          <w:rFonts w:ascii="Times New Roman" w:hAnsi="Times New Roman" w:cs="Times New Roman"/>
          <w:sz w:val="28"/>
          <w:szCs w:val="28"/>
        </w:rPr>
        <w:t xml:space="preserve">ина Ильдаровна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Герасимова Елена Сергеевна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Пестова Алина Денисовна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Камалова </w:t>
      </w:r>
      <w:r>
        <w:rPr>
          <w:rFonts w:ascii="Times New Roman" w:hAnsi="Times New Roman" w:cs="Times New Roman"/>
          <w:sz w:val="28"/>
          <w:szCs w:val="28"/>
        </w:rPr>
        <w:t xml:space="preserve">Камила Фанилевна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Нурлыева </w:t>
      </w:r>
      <w:r>
        <w:rPr>
          <w:rFonts w:ascii="Times New Roman" w:hAnsi="Times New Roman" w:cs="Times New Roman"/>
          <w:sz w:val="28"/>
          <w:szCs w:val="28"/>
        </w:rPr>
        <w:t xml:space="preserve">Азалия Муратовна               </w:t>
      </w:r>
    </w:p>
    <w:p w:rsidR="00E35B81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Мустаф</w:t>
      </w:r>
      <w:r>
        <w:rPr>
          <w:rFonts w:ascii="Times New Roman" w:hAnsi="Times New Roman" w:cs="Times New Roman"/>
          <w:sz w:val="28"/>
          <w:szCs w:val="28"/>
        </w:rPr>
        <w:t xml:space="preserve">ина Айгуль Ильдаровна           </w:t>
      </w:r>
    </w:p>
    <w:p w:rsidR="00E35B81" w:rsidRDefault="00E35B81" w:rsidP="0075768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16D8">
        <w:rPr>
          <w:rFonts w:ascii="Times New Roman" w:hAnsi="Times New Roman" w:cs="Times New Roman"/>
          <w:b/>
          <w:sz w:val="28"/>
          <w:szCs w:val="28"/>
          <w:u w:val="single"/>
        </w:rPr>
        <w:t>Театральное отделение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Вафин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Расим                        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Шамгунова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Айгуль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35B81" w:rsidRPr="008012AE" w:rsidRDefault="00E35B81" w:rsidP="00537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 xml:space="preserve">Шамгунов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 xml:space="preserve">Ислам                                   </w:t>
      </w:r>
    </w:p>
    <w:p w:rsidR="006B2194" w:rsidRDefault="00E35B81" w:rsidP="00C37F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2AE">
        <w:rPr>
          <w:rFonts w:ascii="Times New Roman" w:hAnsi="Times New Roman" w:cs="Times New Roman"/>
          <w:sz w:val="28"/>
          <w:szCs w:val="28"/>
        </w:rPr>
        <w:t>Шамсунова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2AE">
        <w:rPr>
          <w:rFonts w:ascii="Times New Roman" w:hAnsi="Times New Roman" w:cs="Times New Roman"/>
          <w:sz w:val="28"/>
          <w:szCs w:val="28"/>
        </w:rPr>
        <w:t>Айсы</w:t>
      </w:r>
      <w:r w:rsidR="00132701">
        <w:rPr>
          <w:rFonts w:ascii="Times New Roman" w:hAnsi="Times New Roman" w:cs="Times New Roman"/>
          <w:sz w:val="28"/>
          <w:szCs w:val="28"/>
        </w:rPr>
        <w:t xml:space="preserve">лу                             </w:t>
      </w:r>
    </w:p>
    <w:p w:rsidR="00C058A0" w:rsidRPr="009F2FAA" w:rsidRDefault="00C058A0" w:rsidP="00C37F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4754" w:rsidRDefault="00132701" w:rsidP="007576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FAA">
        <w:rPr>
          <w:rFonts w:ascii="Times New Roman" w:hAnsi="Times New Roman" w:cs="Times New Roman"/>
          <w:b/>
          <w:sz w:val="28"/>
          <w:szCs w:val="28"/>
        </w:rPr>
        <w:t>ШКОЛА СЕГОДНЯ</w:t>
      </w:r>
    </w:p>
    <w:p w:rsidR="0075768C" w:rsidRPr="008959BC" w:rsidRDefault="005E1031" w:rsidP="008959BC">
      <w:pPr>
        <w:pStyle w:val="a7"/>
        <w:spacing w:before="100" w:beforeAutospacing="1" w:after="100" w:afterAutospacing="1"/>
        <w:ind w:left="0" w:firstLine="142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       </w:t>
      </w:r>
      <w:r w:rsidR="008959BC">
        <w:rPr>
          <w:rFonts w:ascii="Times New Roman" w:hAnsi="Times New Roman" w:cs="Times New Roman"/>
          <w:sz w:val="28"/>
          <w:szCs w:val="28"/>
          <w:lang w:bidi="ru-RU"/>
        </w:rPr>
        <w:t xml:space="preserve">Муниципальное бюджетное учреждение дополнительного образования  </w:t>
      </w:r>
      <w:r w:rsidR="003B30B5">
        <w:rPr>
          <w:rFonts w:ascii="Times New Roman" w:hAnsi="Times New Roman" w:cs="Times New Roman"/>
          <w:sz w:val="28"/>
          <w:szCs w:val="28"/>
          <w:lang w:bidi="ru-RU"/>
        </w:rPr>
        <w:t>«</w:t>
      </w:r>
      <w:r w:rsidR="008959BC">
        <w:rPr>
          <w:rFonts w:ascii="Times New Roman" w:hAnsi="Times New Roman" w:cs="Times New Roman"/>
          <w:sz w:val="28"/>
          <w:szCs w:val="28"/>
          <w:lang w:bidi="ru-RU"/>
        </w:rPr>
        <w:t>Д</w:t>
      </w:r>
      <w:r>
        <w:rPr>
          <w:rFonts w:ascii="Times New Roman" w:hAnsi="Times New Roman" w:cs="Times New Roman"/>
          <w:sz w:val="28"/>
          <w:szCs w:val="28"/>
          <w:lang w:bidi="ru-RU"/>
        </w:rPr>
        <w:t>етская школа искусств</w:t>
      </w:r>
      <w:r w:rsidR="008959BC">
        <w:rPr>
          <w:rFonts w:ascii="Times New Roman" w:hAnsi="Times New Roman" w:cs="Times New Roman"/>
          <w:sz w:val="28"/>
          <w:szCs w:val="28"/>
          <w:lang w:bidi="ru-RU"/>
        </w:rPr>
        <w:t>»</w:t>
      </w:r>
      <w:r w:rsidR="003B30B5">
        <w:rPr>
          <w:rFonts w:ascii="Times New Roman" w:hAnsi="Times New Roman" w:cs="Times New Roman"/>
          <w:sz w:val="28"/>
          <w:szCs w:val="28"/>
          <w:lang w:bidi="ru-RU"/>
        </w:rPr>
        <w:t xml:space="preserve"> Черемшанского муниципального район</w:t>
      </w:r>
      <w:proofErr w:type="gramStart"/>
      <w:r w:rsidR="003B30B5">
        <w:rPr>
          <w:rFonts w:ascii="Times New Roman" w:hAnsi="Times New Roman" w:cs="Times New Roman"/>
          <w:sz w:val="28"/>
          <w:szCs w:val="28"/>
          <w:lang w:bidi="ru-RU"/>
        </w:rPr>
        <w:t>а</w:t>
      </w:r>
      <w:r>
        <w:rPr>
          <w:rFonts w:ascii="Times New Roman" w:hAnsi="Times New Roman" w:cs="Times New Roman"/>
          <w:sz w:val="28"/>
          <w:szCs w:val="28"/>
          <w:lang w:bidi="ru-RU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lang w:bidi="ru-RU"/>
        </w:rPr>
        <w:t xml:space="preserve"> интенсивно развивающееся </w:t>
      </w:r>
      <w:r w:rsidR="00472107" w:rsidRPr="00472107">
        <w:rPr>
          <w:rFonts w:ascii="Times New Roman" w:hAnsi="Times New Roman" w:cs="Times New Roman"/>
          <w:sz w:val="28"/>
          <w:szCs w:val="28"/>
          <w:lang w:bidi="ru-RU"/>
        </w:rPr>
        <w:t xml:space="preserve">образовательное </w:t>
      </w:r>
      <w:r w:rsidR="00472107" w:rsidRPr="0075768C">
        <w:rPr>
          <w:rFonts w:ascii="Times New Roman" w:hAnsi="Times New Roman" w:cs="Times New Roman"/>
          <w:sz w:val="28"/>
          <w:szCs w:val="28"/>
          <w:lang w:bidi="ru-RU"/>
        </w:rPr>
        <w:t>учреждение.</w:t>
      </w:r>
      <w:r w:rsidR="00D4450F" w:rsidRPr="0075768C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FB2762" w:rsidRPr="008959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Все 50 лет 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>школа достойно выполняет свою</w:t>
      </w:r>
      <w:r w:rsidR="00C37F4C">
        <w:rPr>
          <w:rFonts w:ascii="Times New Roman" w:eastAsia="Times New Roman" w:hAnsi="Times New Roman" w:cs="Times New Roman"/>
          <w:sz w:val="28"/>
          <w:szCs w:val="28"/>
        </w:rPr>
        <w:t xml:space="preserve"> основную задачу — эстетическое воспитание, творческое развитие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 xml:space="preserve"> подрастающе</w:t>
      </w:r>
      <w:r w:rsidR="00C37F4C">
        <w:rPr>
          <w:rFonts w:ascii="Times New Roman" w:eastAsia="Times New Roman" w:hAnsi="Times New Roman" w:cs="Times New Roman"/>
          <w:sz w:val="28"/>
          <w:szCs w:val="28"/>
        </w:rPr>
        <w:t>го поколения, а также подготовку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 xml:space="preserve"> одарённых детей к профессиональной деятельности.</w:t>
      </w:r>
      <w:r w:rsidR="0075768C" w:rsidRPr="007576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5768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75768C" w:rsidRPr="007576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768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75768C" w:rsidRDefault="0075768C" w:rsidP="00684441">
      <w:pPr>
        <w:pStyle w:val="a7"/>
        <w:spacing w:before="100" w:beforeAutospacing="1" w:after="100" w:afterAutospacing="1"/>
        <w:ind w:left="0" w:firstLine="142"/>
        <w:jc w:val="both"/>
        <w:rPr>
          <w:rStyle w:val="ad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B2762" w:rsidRPr="0075768C">
        <w:rPr>
          <w:rFonts w:ascii="Times New Roman" w:hAnsi="Times New Roman" w:cs="Times New Roman"/>
          <w:sz w:val="28"/>
          <w:szCs w:val="28"/>
        </w:rPr>
        <w:t>В настоящее время в  школе обучаются  более 300 человек с 7-ми и 5-ти летним сроком обучения.</w:t>
      </w:r>
      <w:r w:rsidR="00FB2762" w:rsidRPr="0075768C">
        <w:rPr>
          <w:rStyle w:val="ad"/>
          <w:rFonts w:ascii="Times New Roman" w:hAnsi="Times New Roman" w:cs="Times New Roman"/>
          <w:bCs/>
          <w:sz w:val="28"/>
          <w:szCs w:val="28"/>
        </w:rPr>
        <w:t xml:space="preserve"> </w:t>
      </w:r>
      <w:r w:rsidR="00FB2762" w:rsidRPr="0075768C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С 2016 учебного года школа перешла на обучение по дополнительным предпрофессиональным общеобразовательным программам в области музыкального,  изобразительного искусства по специальностям ф</w:t>
      </w:r>
      <w:r w:rsidR="006347A0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>ортепиано, народные инструменты</w:t>
      </w:r>
      <w:r w:rsidR="00FB2762" w:rsidRPr="0075768C">
        <w:rPr>
          <w:rStyle w:val="ad"/>
          <w:rFonts w:ascii="Times New Roman" w:hAnsi="Times New Roman" w:cs="Times New Roman"/>
          <w:bCs/>
          <w:i w:val="0"/>
          <w:sz w:val="28"/>
          <w:szCs w:val="28"/>
        </w:rPr>
        <w:t xml:space="preserve"> и живопись</w:t>
      </w:r>
      <w:r w:rsidR="00FB2762" w:rsidRPr="0075768C">
        <w:rPr>
          <w:rStyle w:val="ad"/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FB2762" w:rsidRPr="0075768C" w:rsidRDefault="0075768C" w:rsidP="00867D1E">
      <w:pPr>
        <w:pStyle w:val="a7"/>
        <w:spacing w:before="100" w:beforeAutospacing="1" w:after="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>Одним из главных принцип</w:t>
      </w:r>
      <w:r w:rsidR="006347A0">
        <w:rPr>
          <w:rFonts w:ascii="Times New Roman" w:eastAsia="Times New Roman" w:hAnsi="Times New Roman" w:cs="Times New Roman"/>
          <w:sz w:val="28"/>
          <w:szCs w:val="28"/>
        </w:rPr>
        <w:t>ов работы школы является  индивидуальный подход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 xml:space="preserve"> к каждому ученику, воспитание в нём </w:t>
      </w:r>
      <w:proofErr w:type="gramStart"/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>высоко-художественного</w:t>
      </w:r>
      <w:proofErr w:type="gramEnd"/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 xml:space="preserve"> вкуса и умение музицировать. Для получения полноценного  образования созданы все условия: классы укомплектованы музыкальными инст</w:t>
      </w:r>
      <w:r w:rsidR="006347A0">
        <w:rPr>
          <w:rFonts w:ascii="Times New Roman" w:eastAsia="Times New Roman" w:hAnsi="Times New Roman" w:cs="Times New Roman"/>
          <w:sz w:val="28"/>
          <w:szCs w:val="28"/>
        </w:rPr>
        <w:t>рументами, аудио-видео техникой, нотной библиотекой. Зрительный з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>ал на 200</w:t>
      </w:r>
      <w:r w:rsidR="006347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>человек, в котором</w:t>
      </w:r>
      <w:r w:rsidR="00FB2762" w:rsidRPr="0075768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B2762" w:rsidRPr="0075768C">
        <w:rPr>
          <w:rFonts w:ascii="Times New Roman" w:eastAsia="Times New Roman" w:hAnsi="Times New Roman" w:cs="Times New Roman"/>
          <w:sz w:val="28"/>
          <w:szCs w:val="28"/>
        </w:rPr>
        <w:t>регулярно проходят концерты</w:t>
      </w:r>
      <w:r w:rsidR="00FB2762" w:rsidRPr="0075768C">
        <w:rPr>
          <w:rFonts w:ascii="Myriad Pro Regular" w:eastAsia="Times New Roman" w:hAnsi="Myriad Pro Regular" w:cs="Times New Roman"/>
          <w:sz w:val="27"/>
          <w:szCs w:val="21"/>
        </w:rPr>
        <w:t>, праздники.</w:t>
      </w:r>
    </w:p>
    <w:p w:rsidR="003C1A47" w:rsidRDefault="00EF1F1B" w:rsidP="00867D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D4450F">
        <w:rPr>
          <w:rFonts w:ascii="Times New Roman" w:hAnsi="Times New Roman" w:cs="Times New Roman"/>
          <w:sz w:val="28"/>
          <w:szCs w:val="28"/>
          <w:lang w:bidi="ru-RU"/>
        </w:rPr>
        <w:t xml:space="preserve">Дважды </w:t>
      </w:r>
      <w:r w:rsidR="003C1A47">
        <w:rPr>
          <w:rFonts w:ascii="Times New Roman" w:hAnsi="Times New Roman" w:cs="Times New Roman"/>
          <w:sz w:val="28"/>
          <w:szCs w:val="28"/>
          <w:lang w:bidi="ru-RU"/>
        </w:rPr>
        <w:t xml:space="preserve">в </w:t>
      </w:r>
      <w:r w:rsidR="00472107" w:rsidRPr="00472107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3C1A47" w:rsidRPr="00A108E7">
        <w:rPr>
          <w:rFonts w:ascii="Times New Roman" w:hAnsi="Times New Roman" w:cs="Times New Roman"/>
          <w:sz w:val="28"/>
          <w:szCs w:val="28"/>
        </w:rPr>
        <w:t>2016</w:t>
      </w:r>
      <w:r w:rsidR="003C1A47">
        <w:rPr>
          <w:rFonts w:ascii="Times New Roman" w:hAnsi="Times New Roman" w:cs="Times New Roman"/>
          <w:sz w:val="28"/>
          <w:szCs w:val="28"/>
        </w:rPr>
        <w:t xml:space="preserve"> и  2017 г</w:t>
      </w:r>
      <w:r w:rsidR="006347A0">
        <w:rPr>
          <w:rFonts w:ascii="Times New Roman" w:hAnsi="Times New Roman" w:cs="Times New Roman"/>
          <w:sz w:val="28"/>
          <w:szCs w:val="28"/>
        </w:rPr>
        <w:t xml:space="preserve">оды </w:t>
      </w:r>
      <w:r w:rsidR="003C1A47">
        <w:rPr>
          <w:rFonts w:ascii="Times New Roman" w:hAnsi="Times New Roman" w:cs="Times New Roman"/>
          <w:sz w:val="28"/>
          <w:szCs w:val="28"/>
        </w:rPr>
        <w:t xml:space="preserve"> школа становилась  победителем  конкурса проектов и получила </w:t>
      </w:r>
      <w:r w:rsidR="003C1A47" w:rsidRPr="00A108E7">
        <w:rPr>
          <w:rFonts w:ascii="Times New Roman" w:hAnsi="Times New Roman" w:cs="Times New Roman"/>
          <w:sz w:val="28"/>
          <w:szCs w:val="28"/>
        </w:rPr>
        <w:t xml:space="preserve"> грант Министерства культуры РТ </w:t>
      </w:r>
      <w:r w:rsidR="00D4450F">
        <w:rPr>
          <w:rFonts w:ascii="Times New Roman" w:hAnsi="Times New Roman" w:cs="Times New Roman"/>
          <w:sz w:val="28"/>
          <w:szCs w:val="28"/>
        </w:rPr>
        <w:t xml:space="preserve">в </w:t>
      </w:r>
      <w:r w:rsidR="003C1A47" w:rsidRPr="00A108E7">
        <w:rPr>
          <w:rFonts w:ascii="Times New Roman" w:hAnsi="Times New Roman" w:cs="Times New Roman"/>
          <w:sz w:val="28"/>
          <w:szCs w:val="28"/>
        </w:rPr>
        <w:t>номинации «Лучшее учреждение</w:t>
      </w:r>
      <w:r w:rsidR="003C1A47">
        <w:rPr>
          <w:rFonts w:ascii="Times New Roman" w:hAnsi="Times New Roman" w:cs="Times New Roman"/>
          <w:sz w:val="28"/>
          <w:szCs w:val="28"/>
        </w:rPr>
        <w:t xml:space="preserve"> </w:t>
      </w:r>
      <w:r w:rsidR="003C1A47" w:rsidRPr="00A108E7">
        <w:rPr>
          <w:rFonts w:ascii="Times New Roman" w:hAnsi="Times New Roman" w:cs="Times New Roman"/>
          <w:sz w:val="28"/>
          <w:szCs w:val="28"/>
        </w:rPr>
        <w:t>дополнительного образования детей отрасли культуры, находящееся на</w:t>
      </w:r>
      <w:r w:rsidR="003C1A47">
        <w:rPr>
          <w:rFonts w:ascii="Times New Roman" w:hAnsi="Times New Roman" w:cs="Times New Roman"/>
          <w:sz w:val="28"/>
          <w:szCs w:val="28"/>
        </w:rPr>
        <w:t xml:space="preserve"> </w:t>
      </w:r>
      <w:r w:rsidR="003C1A47" w:rsidRPr="00A108E7">
        <w:rPr>
          <w:rFonts w:ascii="Times New Roman" w:hAnsi="Times New Roman" w:cs="Times New Roman"/>
          <w:sz w:val="28"/>
          <w:szCs w:val="28"/>
        </w:rPr>
        <w:t xml:space="preserve">территории сельского </w:t>
      </w:r>
      <w:r w:rsidR="003C1A47">
        <w:rPr>
          <w:rFonts w:ascii="Times New Roman" w:hAnsi="Times New Roman" w:cs="Times New Roman"/>
          <w:sz w:val="28"/>
          <w:szCs w:val="28"/>
        </w:rPr>
        <w:t xml:space="preserve">поселения Республики Татарстан» на сумму </w:t>
      </w:r>
      <w:r w:rsidR="003C1A47" w:rsidRPr="00A108E7">
        <w:rPr>
          <w:rFonts w:ascii="Times New Roman" w:hAnsi="Times New Roman" w:cs="Times New Roman"/>
          <w:sz w:val="28"/>
          <w:szCs w:val="28"/>
        </w:rPr>
        <w:t>100</w:t>
      </w:r>
      <w:r w:rsidR="006347A0">
        <w:rPr>
          <w:rFonts w:ascii="Times New Roman" w:hAnsi="Times New Roman" w:cs="Times New Roman"/>
          <w:sz w:val="28"/>
          <w:szCs w:val="28"/>
        </w:rPr>
        <w:t> </w:t>
      </w:r>
      <w:r w:rsidR="003C1A47" w:rsidRPr="00A108E7">
        <w:rPr>
          <w:rFonts w:ascii="Times New Roman" w:hAnsi="Times New Roman" w:cs="Times New Roman"/>
          <w:sz w:val="28"/>
          <w:szCs w:val="28"/>
        </w:rPr>
        <w:t>000</w:t>
      </w:r>
      <w:r w:rsidR="006347A0">
        <w:rPr>
          <w:rFonts w:ascii="Times New Roman" w:hAnsi="Times New Roman" w:cs="Times New Roman"/>
          <w:sz w:val="28"/>
          <w:szCs w:val="28"/>
        </w:rPr>
        <w:t xml:space="preserve"> </w:t>
      </w:r>
      <w:r w:rsidR="003C1A47" w:rsidRPr="00A108E7">
        <w:rPr>
          <w:rFonts w:ascii="Times New Roman" w:hAnsi="Times New Roman" w:cs="Times New Roman"/>
          <w:sz w:val="28"/>
          <w:szCs w:val="28"/>
        </w:rPr>
        <w:t>р</w:t>
      </w:r>
      <w:r w:rsidR="006347A0">
        <w:rPr>
          <w:rFonts w:ascii="Times New Roman" w:hAnsi="Times New Roman" w:cs="Times New Roman"/>
          <w:sz w:val="28"/>
          <w:szCs w:val="28"/>
        </w:rPr>
        <w:t>уб</w:t>
      </w:r>
      <w:r w:rsidR="003C1A47">
        <w:rPr>
          <w:rFonts w:ascii="Times New Roman" w:hAnsi="Times New Roman" w:cs="Times New Roman"/>
          <w:sz w:val="28"/>
          <w:szCs w:val="28"/>
        </w:rPr>
        <w:t>.</w:t>
      </w:r>
    </w:p>
    <w:p w:rsidR="009137A8" w:rsidRDefault="009137A8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школе</w:t>
      </w:r>
      <w:r w:rsidR="006347A0">
        <w:rPr>
          <w:rFonts w:ascii="Times New Roman" w:hAnsi="Times New Roman" w:cs="Times New Roman"/>
          <w:sz w:val="28"/>
          <w:szCs w:val="28"/>
        </w:rPr>
        <w:t xml:space="preserve"> работаю</w:t>
      </w:r>
      <w:r>
        <w:rPr>
          <w:rFonts w:ascii="Times New Roman" w:hAnsi="Times New Roman" w:cs="Times New Roman"/>
          <w:sz w:val="28"/>
          <w:szCs w:val="28"/>
        </w:rPr>
        <w:t>т 24 штатных  педагога, из них</w:t>
      </w:r>
      <w:r w:rsidR="006347A0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заслуженных </w:t>
      </w:r>
      <w:r w:rsidR="006347A0">
        <w:rPr>
          <w:rFonts w:ascii="Times New Roman" w:hAnsi="Times New Roman" w:cs="Times New Roman"/>
          <w:sz w:val="28"/>
          <w:szCs w:val="28"/>
        </w:rPr>
        <w:t xml:space="preserve"> работника</w:t>
      </w:r>
      <w:r>
        <w:rPr>
          <w:rFonts w:ascii="Times New Roman" w:hAnsi="Times New Roman" w:cs="Times New Roman"/>
          <w:sz w:val="28"/>
          <w:szCs w:val="28"/>
        </w:rPr>
        <w:t xml:space="preserve"> культуры Р</w:t>
      </w:r>
      <w:r w:rsidR="006347A0">
        <w:rPr>
          <w:rFonts w:ascii="Times New Roman" w:hAnsi="Times New Roman" w:cs="Times New Roman"/>
          <w:sz w:val="28"/>
          <w:szCs w:val="28"/>
        </w:rPr>
        <w:t xml:space="preserve">еспублики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347A0">
        <w:rPr>
          <w:rFonts w:ascii="Times New Roman" w:hAnsi="Times New Roman" w:cs="Times New Roman"/>
          <w:sz w:val="28"/>
          <w:szCs w:val="28"/>
        </w:rPr>
        <w:t>атарстан:</w:t>
      </w:r>
      <w:proofErr w:type="gramEnd"/>
      <w:r w:rsidR="00634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5BB1">
        <w:rPr>
          <w:rFonts w:ascii="Times New Roman" w:hAnsi="Times New Roman" w:cs="Times New Roman"/>
          <w:sz w:val="28"/>
          <w:szCs w:val="28"/>
        </w:rPr>
        <w:t xml:space="preserve">Гайнеева Рамзия Ваккасовна 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Pr="000E5BB1">
        <w:rPr>
          <w:rFonts w:ascii="Times New Roman" w:hAnsi="Times New Roman" w:cs="Times New Roman"/>
          <w:sz w:val="28"/>
          <w:szCs w:val="28"/>
        </w:rPr>
        <w:t>Иляева Наталья Васильевна</w:t>
      </w:r>
      <w:r w:rsidR="006347A0">
        <w:rPr>
          <w:rFonts w:ascii="Times New Roman" w:hAnsi="Times New Roman" w:cs="Times New Roman"/>
          <w:sz w:val="28"/>
          <w:szCs w:val="28"/>
        </w:rPr>
        <w:t>.  Почетные грамоты Министерства к</w:t>
      </w:r>
      <w:r>
        <w:rPr>
          <w:rFonts w:ascii="Times New Roman" w:hAnsi="Times New Roman" w:cs="Times New Roman"/>
          <w:sz w:val="28"/>
          <w:szCs w:val="28"/>
        </w:rPr>
        <w:t>ультуры Республики Татарстан имеют 9 педагогов, Грамотами   отдела культуры Черемшанского муниципального района РТ  награждены  16 педагогов, двое заслужил</w:t>
      </w:r>
      <w:r w:rsidR="006347A0">
        <w:rPr>
          <w:rFonts w:ascii="Times New Roman" w:hAnsi="Times New Roman" w:cs="Times New Roman"/>
          <w:sz w:val="28"/>
          <w:szCs w:val="28"/>
        </w:rPr>
        <w:t>и Почетную г</w:t>
      </w:r>
      <w:r w:rsidR="00867D1E">
        <w:rPr>
          <w:rFonts w:ascii="Times New Roman" w:hAnsi="Times New Roman" w:cs="Times New Roman"/>
          <w:sz w:val="28"/>
          <w:szCs w:val="28"/>
        </w:rPr>
        <w:t xml:space="preserve">рамоту Главы Черемшанского </w:t>
      </w:r>
      <w:r w:rsidRPr="000E5BB1">
        <w:rPr>
          <w:rFonts w:ascii="Times New Roman" w:hAnsi="Times New Roman" w:cs="Times New Roman"/>
          <w:sz w:val="28"/>
          <w:szCs w:val="28"/>
        </w:rPr>
        <w:t xml:space="preserve"> </w:t>
      </w:r>
      <w:r w:rsidR="006347A0">
        <w:rPr>
          <w:rFonts w:ascii="Times New Roman" w:hAnsi="Times New Roman" w:cs="Times New Roman"/>
          <w:sz w:val="28"/>
          <w:szCs w:val="28"/>
        </w:rPr>
        <w:t>муниципального района РТ,  один педагог награжден м</w:t>
      </w:r>
      <w:r>
        <w:rPr>
          <w:rFonts w:ascii="Times New Roman" w:hAnsi="Times New Roman" w:cs="Times New Roman"/>
          <w:sz w:val="28"/>
          <w:szCs w:val="28"/>
        </w:rPr>
        <w:t>едалью Президента РФ «В память 1000-летия Казани»</w:t>
      </w:r>
      <w:r w:rsidR="00867D1E">
        <w:rPr>
          <w:rFonts w:ascii="Times New Roman" w:hAnsi="Times New Roman" w:cs="Times New Roman"/>
          <w:sz w:val="28"/>
          <w:szCs w:val="28"/>
        </w:rPr>
        <w:t>.</w:t>
      </w:r>
    </w:p>
    <w:p w:rsidR="00C058A0" w:rsidRDefault="00C058A0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37A8" w:rsidRDefault="009137A8" w:rsidP="00C058A0">
      <w:pPr>
        <w:spacing w:after="0"/>
        <w:ind w:right="141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margin" w:tblpX="-512" w:tblpY="474"/>
        <w:tblW w:w="1012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10"/>
        <w:gridCol w:w="1276"/>
        <w:gridCol w:w="1843"/>
        <w:gridCol w:w="2551"/>
        <w:gridCol w:w="2040"/>
      </w:tblGrid>
      <w:tr w:rsidR="009137A8" w:rsidRPr="00985792" w:rsidTr="00C058A0"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jc w:val="center"/>
              <w:rPr>
                <w:rFonts w:ascii="Times New Roman" w:eastAsia="Liberation Serif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lastRenderedPageBreak/>
              <w:t>Фамилия</w:t>
            </w:r>
            <w:proofErr w:type="gramStart"/>
            <w:r w:rsidRPr="008959BC">
              <w:rPr>
                <w:rFonts w:ascii="Times New Roman" w:hAnsi="Times New Roman" w:cs="Times New Roman"/>
              </w:rPr>
              <w:t xml:space="preserve"> ,</w:t>
            </w:r>
            <w:proofErr w:type="gramEnd"/>
          </w:p>
          <w:p w:rsidR="009137A8" w:rsidRPr="008959BC" w:rsidRDefault="009137A8" w:rsidP="00C058A0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Имя, Отчество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8959BC" w:rsidP="00C058A0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Почетная грамота Г</w:t>
            </w:r>
            <w:r w:rsidR="009137A8" w:rsidRPr="008959BC">
              <w:rPr>
                <w:rFonts w:ascii="Times New Roman" w:hAnsi="Times New Roman" w:cs="Times New Roman"/>
              </w:rPr>
              <w:t>лавы</w:t>
            </w:r>
            <w:r w:rsidRPr="008959BC">
              <w:rPr>
                <w:rFonts w:ascii="Times New Roman" w:hAnsi="Times New Roman" w:cs="Times New Roman"/>
              </w:rPr>
              <w:t xml:space="preserve"> района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Почетная Грамота</w:t>
            </w:r>
          </w:p>
          <w:p w:rsidR="009137A8" w:rsidRPr="008959BC" w:rsidRDefault="009137A8" w:rsidP="00C058A0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М</w:t>
            </w:r>
            <w:r w:rsidR="003B30B5">
              <w:rPr>
                <w:rFonts w:ascii="Times New Roman" w:hAnsi="Times New Roman" w:cs="Times New Roman"/>
              </w:rPr>
              <w:t>инистерства культуры</w:t>
            </w:r>
            <w:r w:rsidRPr="008959BC">
              <w:rPr>
                <w:rFonts w:ascii="Times New Roman" w:hAnsi="Times New Roman" w:cs="Times New Roman"/>
              </w:rPr>
              <w:t xml:space="preserve"> Р</w:t>
            </w:r>
            <w:r w:rsidR="003B30B5">
              <w:rPr>
                <w:rFonts w:ascii="Times New Roman" w:hAnsi="Times New Roman" w:cs="Times New Roman"/>
              </w:rPr>
              <w:t>еспублики Татарстан</w:t>
            </w:r>
            <w:r w:rsidRPr="008959BC">
              <w:rPr>
                <w:rFonts w:ascii="Times New Roman" w:hAnsi="Times New Roman" w:cs="Times New Roman"/>
              </w:rPr>
              <w:t>/год вручения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8959BC" w:rsidP="00C058A0">
            <w:pPr>
              <w:pStyle w:val="ae"/>
              <w:spacing w:line="276" w:lineRule="auto"/>
              <w:ind w:left="-55" w:right="87" w:firstLine="55"/>
              <w:jc w:val="center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Грамота МУ «Отдел</w:t>
            </w:r>
            <w:r w:rsidR="009137A8" w:rsidRPr="008959BC">
              <w:rPr>
                <w:rFonts w:ascii="Times New Roman" w:hAnsi="Times New Roman" w:cs="Times New Roman"/>
              </w:rPr>
              <w:t xml:space="preserve"> культуры» Исполкома Черемшанского муниципального района РТ</w:t>
            </w:r>
          </w:p>
        </w:tc>
        <w:tc>
          <w:tcPr>
            <w:tcW w:w="20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Звание</w:t>
            </w:r>
          </w:p>
        </w:tc>
      </w:tr>
      <w:tr w:rsidR="009137A8" w:rsidRPr="00985792" w:rsidTr="00C058A0">
        <w:trPr>
          <w:trHeight w:val="238"/>
        </w:trPr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 xml:space="preserve">Гайнеева Рамзия Ваккасовна 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Почетная Грамота МК РТ,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Значок МК РТ,2013</w:t>
            </w:r>
          </w:p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Звание заслуженный работник культуры РТ 2016</w:t>
            </w: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Иляева Наталья Васильевна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Почетная Грамота МК РТ, 2008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 xml:space="preserve">2012, 2014 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Значок МК РТ,2014</w:t>
            </w:r>
          </w:p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Звание заслуженный работник культуры РТ 2019</w:t>
            </w: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Арютина Альбина Николаевна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8959BC" w:rsidP="00C058A0">
            <w:pPr>
              <w:pStyle w:val="ae"/>
              <w:tabs>
                <w:tab w:val="left" w:pos="1788"/>
              </w:tabs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</w:t>
            </w:r>
            <w:r w:rsidR="009137A8" w:rsidRPr="00537C61">
              <w:rPr>
                <w:rFonts w:ascii="Times New Roman" w:hAnsi="Times New Roman" w:cs="Times New Roman"/>
              </w:rPr>
              <w:t xml:space="preserve">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="009137A8" w:rsidRPr="00537C61">
              <w:rPr>
                <w:rFonts w:ascii="Times New Roman" w:hAnsi="Times New Roman" w:cs="Times New Roman"/>
              </w:rPr>
              <w:t xml:space="preserve">2015 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Ахтямов Руслан Рафикович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  <w:bCs/>
              </w:rPr>
              <w:t>2013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Иванова Алина Рашитовна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Почетная Грамота МК РТ,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ind w:right="229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 2012,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2010,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Вильданов Файзылхак Габдулхакович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Почетная Грамота МК РТ, 2012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Pr="00537C61">
              <w:rPr>
                <w:rFonts w:ascii="Times New Roman" w:hAnsi="Times New Roman" w:cs="Times New Roman"/>
                <w:bCs/>
              </w:rPr>
              <w:t>2014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Багаутдинова Алия Маратовна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napToGrid w:val="0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Pr="00537C61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Григорьева Наталья Ивановна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Почетная Грамота МК РТ, 2011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 2010,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2009,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Зайцева Гульнара Фаатовна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tabs>
                <w:tab w:val="left" w:pos="1646"/>
              </w:tabs>
              <w:snapToGrid w:val="0"/>
              <w:spacing w:line="276" w:lineRule="auto"/>
              <w:ind w:right="229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  <w:bCs/>
              </w:rPr>
              <w:t>2014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Салахова Гузалия Салиховна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3B30B5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Почетная грамота Главы района</w:t>
            </w:r>
            <w:r w:rsidR="009137A8" w:rsidRPr="008959BC">
              <w:rPr>
                <w:rFonts w:ascii="Times New Roman" w:hAnsi="Times New Roman" w:cs="Times New Roman"/>
              </w:rPr>
              <w:t xml:space="preserve"> 2016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 xml:space="preserve">Почетная  Грамота МК РТ, </w:t>
            </w:r>
            <w:r w:rsidRPr="00537C61">
              <w:rPr>
                <w:rFonts w:ascii="Times New Roman" w:hAnsi="Times New Roman" w:cs="Times New Roman"/>
                <w:bCs/>
              </w:rPr>
              <w:t>2016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lastRenderedPageBreak/>
              <w:t>Султанова Наталья Александровна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 xml:space="preserve">Почетная  Грамота МК РТ, </w:t>
            </w:r>
            <w:r w:rsidRPr="00537C61">
              <w:rPr>
                <w:rFonts w:ascii="Times New Roman" w:hAnsi="Times New Roman" w:cs="Times New Roman"/>
                <w:bCs/>
              </w:rPr>
              <w:t>2014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2011,2019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Федотова Рамзия Фаритовна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 xml:space="preserve">Почетная  Грамота МК РТ, </w:t>
            </w:r>
            <w:r w:rsidRPr="00537C61">
              <w:rPr>
                <w:rFonts w:ascii="Times New Roman" w:hAnsi="Times New Roman" w:cs="Times New Roman"/>
                <w:bCs/>
              </w:rPr>
              <w:t>2019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napToGrid w:val="0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537C61">
              <w:rPr>
                <w:rFonts w:ascii="Times New Roman" w:hAnsi="Times New Roman" w:cs="Times New Roman"/>
              </w:rPr>
              <w:t>Грамота МУ «Отдела культуры», 2012, 2014, 2017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Хитарян Елена Мартиновна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 xml:space="preserve">Почетная  Грамота МК РТ, </w:t>
            </w:r>
            <w:r w:rsidRPr="00537C61">
              <w:rPr>
                <w:rFonts w:ascii="Times New Roman" w:hAnsi="Times New Roman" w:cs="Times New Roman"/>
                <w:bCs/>
              </w:rPr>
              <w:t>2014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Грамота МУ «Отдела культуры»,</w:t>
            </w:r>
            <w:r w:rsidR="00537C61">
              <w:rPr>
                <w:rFonts w:ascii="Times New Roman" w:hAnsi="Times New Roman" w:cs="Times New Roman"/>
              </w:rPr>
              <w:t xml:space="preserve"> </w:t>
            </w:r>
            <w:r w:rsidRPr="008959BC">
              <w:rPr>
                <w:rFonts w:ascii="Times New Roman" w:hAnsi="Times New Roman" w:cs="Times New Roman"/>
              </w:rPr>
              <w:t>2014,</w:t>
            </w:r>
            <w:r w:rsidR="00537C61">
              <w:rPr>
                <w:rFonts w:ascii="Times New Roman" w:hAnsi="Times New Roman" w:cs="Times New Roman"/>
              </w:rPr>
              <w:t xml:space="preserve"> </w:t>
            </w:r>
            <w:r w:rsidRPr="008959BC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Юрин Владимир Григорьевич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Грамота МУ «Отдела культуры»,</w:t>
            </w:r>
            <w:r w:rsidR="008373E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2010,</w:t>
            </w:r>
            <w:r w:rsidR="00537C6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Юрина Екатерина Владимировна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Грамота МУ «Отдела культуры»</w:t>
            </w:r>
            <w:r w:rsidRPr="00537C61">
              <w:rPr>
                <w:rFonts w:ascii="Times New Roman" w:hAnsi="Times New Roman" w:cs="Times New Roman"/>
              </w:rPr>
              <w:t xml:space="preserve"> 2013, 2015, 2017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napToGri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137A8" w:rsidRPr="00985792" w:rsidTr="00C058A0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Юрина Елена Дмитриевна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 xml:space="preserve">Почетная грамота </w:t>
            </w:r>
            <w:r w:rsidR="00537C61">
              <w:rPr>
                <w:rFonts w:ascii="Times New Roman" w:hAnsi="Times New Roman" w:cs="Times New Roman"/>
              </w:rPr>
              <w:t xml:space="preserve"> Г</w:t>
            </w:r>
            <w:r w:rsidRPr="008959BC">
              <w:rPr>
                <w:rFonts w:ascii="Times New Roman" w:hAnsi="Times New Roman" w:cs="Times New Roman"/>
              </w:rPr>
              <w:t>лавы</w:t>
            </w:r>
            <w:r w:rsidR="00537C61">
              <w:rPr>
                <w:rFonts w:ascii="Times New Roman" w:hAnsi="Times New Roman" w:cs="Times New Roman"/>
              </w:rPr>
              <w:t xml:space="preserve"> ЧМР,</w:t>
            </w:r>
            <w:r w:rsidRPr="008959BC">
              <w:rPr>
                <w:rFonts w:ascii="Times New Roman" w:hAnsi="Times New Roman" w:cs="Times New Roman"/>
              </w:rPr>
              <w:t xml:space="preserve"> 2019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537C61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 xml:space="preserve">Медаль Президента РФ «В память 1000-летия Казани», </w:t>
            </w:r>
            <w:r w:rsidRPr="00537C61">
              <w:rPr>
                <w:rFonts w:ascii="Times New Roman" w:hAnsi="Times New Roman" w:cs="Times New Roman"/>
              </w:rPr>
              <w:t>2005</w:t>
            </w:r>
          </w:p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ind w:right="87"/>
              <w:rPr>
                <w:rFonts w:ascii="Times New Roman" w:hAnsi="Times New Roman" w:cs="Times New Roman"/>
              </w:rPr>
            </w:pPr>
            <w:r w:rsidRPr="008959BC">
              <w:rPr>
                <w:rFonts w:ascii="Times New Roman" w:hAnsi="Times New Roman" w:cs="Times New Roman"/>
              </w:rPr>
              <w:t>Грамота МУ «Отдела культуры»,</w:t>
            </w:r>
            <w:r w:rsidR="00537C6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2010,</w:t>
            </w:r>
            <w:r w:rsidR="00537C61">
              <w:rPr>
                <w:rFonts w:ascii="Times New Roman" w:hAnsi="Times New Roman" w:cs="Times New Roman"/>
              </w:rPr>
              <w:t xml:space="preserve"> </w:t>
            </w:r>
            <w:r w:rsidRPr="00537C6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137A8" w:rsidRPr="008959BC" w:rsidRDefault="009137A8" w:rsidP="00C058A0">
            <w:pPr>
              <w:pStyle w:val="ae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137A8" w:rsidRDefault="009137A8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37A8" w:rsidRDefault="00867D1E" w:rsidP="00867D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7C61">
        <w:rPr>
          <w:rFonts w:ascii="Times New Roman" w:hAnsi="Times New Roman" w:cs="Times New Roman"/>
          <w:sz w:val="28"/>
          <w:szCs w:val="28"/>
        </w:rPr>
        <w:t xml:space="preserve">Наши </w:t>
      </w:r>
      <w:proofErr w:type="gramStart"/>
      <w:r w:rsidR="00537C61">
        <w:rPr>
          <w:rFonts w:ascii="Times New Roman" w:hAnsi="Times New Roman" w:cs="Times New Roman"/>
          <w:sz w:val="28"/>
          <w:szCs w:val="28"/>
        </w:rPr>
        <w:t>учителя-</w:t>
      </w:r>
      <w:r w:rsidR="009137A8" w:rsidRPr="00D003CC">
        <w:rPr>
          <w:rFonts w:ascii="Times New Roman" w:hAnsi="Times New Roman" w:cs="Times New Roman"/>
          <w:sz w:val="28"/>
          <w:szCs w:val="28"/>
        </w:rPr>
        <w:t>творческие</w:t>
      </w:r>
      <w:proofErr w:type="gramEnd"/>
      <w:r w:rsidR="009137A8" w:rsidRPr="00D003CC">
        <w:rPr>
          <w:rFonts w:ascii="Times New Roman" w:hAnsi="Times New Roman" w:cs="Times New Roman"/>
          <w:sz w:val="28"/>
          <w:szCs w:val="28"/>
        </w:rPr>
        <w:t xml:space="preserve">, талантливые личности. </w:t>
      </w:r>
      <w:r w:rsidR="009137A8">
        <w:rPr>
          <w:rFonts w:ascii="Times New Roman" w:hAnsi="Times New Roman" w:cs="Times New Roman"/>
          <w:sz w:val="28"/>
          <w:szCs w:val="28"/>
        </w:rPr>
        <w:t>Они активно принимают участие в грантовой деятельности.</w:t>
      </w:r>
    </w:p>
    <w:p w:rsidR="009137A8" w:rsidRPr="00A108E7" w:rsidRDefault="00684441" w:rsidP="00684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37A8">
        <w:rPr>
          <w:rFonts w:ascii="Times New Roman" w:hAnsi="Times New Roman" w:cs="Times New Roman"/>
          <w:sz w:val="28"/>
          <w:szCs w:val="28"/>
        </w:rPr>
        <w:t>В 2013</w:t>
      </w:r>
      <w:r w:rsidR="008959BC">
        <w:rPr>
          <w:rFonts w:ascii="Times New Roman" w:hAnsi="Times New Roman" w:cs="Times New Roman"/>
          <w:sz w:val="28"/>
          <w:szCs w:val="28"/>
        </w:rPr>
        <w:t xml:space="preserve"> </w:t>
      </w:r>
      <w:r w:rsidR="00AE2C29">
        <w:rPr>
          <w:rFonts w:ascii="Times New Roman" w:hAnsi="Times New Roman" w:cs="Times New Roman"/>
          <w:sz w:val="28"/>
          <w:szCs w:val="28"/>
        </w:rPr>
        <w:t>году</w:t>
      </w:r>
      <w:r w:rsidR="009137A8">
        <w:rPr>
          <w:rFonts w:ascii="Times New Roman" w:hAnsi="Times New Roman" w:cs="Times New Roman"/>
          <w:sz w:val="28"/>
          <w:szCs w:val="28"/>
        </w:rPr>
        <w:t xml:space="preserve"> на  Республиканском </w:t>
      </w:r>
      <w:r w:rsidR="008959BC">
        <w:rPr>
          <w:rFonts w:ascii="Times New Roman" w:hAnsi="Times New Roman" w:cs="Times New Roman"/>
          <w:sz w:val="28"/>
          <w:szCs w:val="28"/>
        </w:rPr>
        <w:t xml:space="preserve"> к</w:t>
      </w:r>
      <w:r w:rsidR="009137A8" w:rsidRPr="00A108E7">
        <w:rPr>
          <w:rFonts w:ascii="Times New Roman" w:hAnsi="Times New Roman" w:cs="Times New Roman"/>
          <w:sz w:val="28"/>
          <w:szCs w:val="28"/>
        </w:rPr>
        <w:t>онкурс</w:t>
      </w:r>
      <w:r w:rsidR="009137A8">
        <w:rPr>
          <w:rFonts w:ascii="Times New Roman" w:hAnsi="Times New Roman" w:cs="Times New Roman"/>
          <w:sz w:val="28"/>
          <w:szCs w:val="28"/>
        </w:rPr>
        <w:t xml:space="preserve">е </w:t>
      </w:r>
      <w:r w:rsidR="009137A8" w:rsidRPr="00A108E7">
        <w:rPr>
          <w:rFonts w:ascii="Times New Roman" w:hAnsi="Times New Roman" w:cs="Times New Roman"/>
          <w:sz w:val="28"/>
          <w:szCs w:val="28"/>
        </w:rPr>
        <w:t xml:space="preserve"> на получение гранта Министерства</w:t>
      </w:r>
      <w:r w:rsidR="008959BC">
        <w:rPr>
          <w:rFonts w:ascii="Times New Roman" w:hAnsi="Times New Roman" w:cs="Times New Roman"/>
          <w:sz w:val="28"/>
          <w:szCs w:val="28"/>
        </w:rPr>
        <w:t xml:space="preserve"> к</w:t>
      </w:r>
      <w:r w:rsidR="00AE2C29">
        <w:rPr>
          <w:rFonts w:ascii="Times New Roman" w:hAnsi="Times New Roman" w:cs="Times New Roman"/>
          <w:sz w:val="28"/>
          <w:szCs w:val="28"/>
        </w:rPr>
        <w:t>ультуры Р</w:t>
      </w:r>
      <w:r>
        <w:rPr>
          <w:rFonts w:ascii="Times New Roman" w:hAnsi="Times New Roman" w:cs="Times New Roman"/>
          <w:sz w:val="28"/>
          <w:szCs w:val="28"/>
        </w:rPr>
        <w:t>еспублики Т</w:t>
      </w:r>
      <w:r w:rsidR="00AE2C29">
        <w:rPr>
          <w:rFonts w:ascii="Times New Roman" w:hAnsi="Times New Roman" w:cs="Times New Roman"/>
          <w:sz w:val="28"/>
          <w:szCs w:val="28"/>
        </w:rPr>
        <w:t>атарстан</w:t>
      </w:r>
      <w:r w:rsidR="009137A8" w:rsidRPr="00A108E7">
        <w:rPr>
          <w:rFonts w:ascii="Times New Roman" w:hAnsi="Times New Roman" w:cs="Times New Roman"/>
          <w:sz w:val="28"/>
          <w:szCs w:val="28"/>
        </w:rPr>
        <w:t xml:space="preserve"> для п</w:t>
      </w:r>
      <w:r w:rsidR="009137A8">
        <w:rPr>
          <w:rFonts w:ascii="Times New Roman" w:hAnsi="Times New Roman" w:cs="Times New Roman"/>
          <w:sz w:val="28"/>
          <w:szCs w:val="28"/>
        </w:rPr>
        <w:t>оддержки творческих коллективов</w:t>
      </w:r>
      <w:r w:rsidR="009137A8" w:rsidRPr="00A108E7">
        <w:rPr>
          <w:rFonts w:ascii="Times New Roman" w:hAnsi="Times New Roman" w:cs="Times New Roman"/>
          <w:sz w:val="28"/>
          <w:szCs w:val="28"/>
        </w:rPr>
        <w:t xml:space="preserve"> </w:t>
      </w:r>
      <w:r w:rsidR="008959BC">
        <w:rPr>
          <w:rFonts w:ascii="Times New Roman" w:hAnsi="Times New Roman" w:cs="Times New Roman"/>
          <w:sz w:val="28"/>
          <w:szCs w:val="28"/>
        </w:rPr>
        <w:t xml:space="preserve"> победил  проект «</w:t>
      </w:r>
      <w:r w:rsidR="008959BC" w:rsidRPr="00A108E7">
        <w:rPr>
          <w:rFonts w:ascii="Times New Roman" w:hAnsi="Times New Roman" w:cs="Times New Roman"/>
          <w:sz w:val="28"/>
          <w:szCs w:val="28"/>
        </w:rPr>
        <w:t>Передвижная</w:t>
      </w:r>
      <w:r w:rsidR="008959BC">
        <w:rPr>
          <w:rFonts w:ascii="Times New Roman" w:hAnsi="Times New Roman" w:cs="Times New Roman"/>
          <w:sz w:val="28"/>
          <w:szCs w:val="28"/>
        </w:rPr>
        <w:t xml:space="preserve"> выставка «Мир глазами детей» </w:t>
      </w:r>
      <w:r w:rsidR="00AE2C29">
        <w:rPr>
          <w:rFonts w:ascii="Times New Roman" w:hAnsi="Times New Roman" w:cs="Times New Roman"/>
          <w:sz w:val="28"/>
          <w:szCs w:val="28"/>
        </w:rPr>
        <w:t>на сумму</w:t>
      </w:r>
      <w:r w:rsidR="00132701" w:rsidRPr="00132701">
        <w:rPr>
          <w:rFonts w:ascii="Times New Roman" w:hAnsi="Times New Roman" w:cs="Times New Roman"/>
          <w:bCs/>
          <w:sz w:val="28"/>
          <w:szCs w:val="28"/>
        </w:rPr>
        <w:t xml:space="preserve"> 75 тысяч</w:t>
      </w:r>
      <w:r w:rsidR="008959BC">
        <w:rPr>
          <w:rFonts w:ascii="Times New Roman" w:hAnsi="Times New Roman" w:cs="Times New Roman"/>
          <w:bCs/>
          <w:sz w:val="28"/>
          <w:szCs w:val="28"/>
        </w:rPr>
        <w:t xml:space="preserve"> рублей </w:t>
      </w:r>
      <w:r w:rsidR="008959BC" w:rsidRPr="008959BC">
        <w:rPr>
          <w:rFonts w:ascii="Times New Roman" w:hAnsi="Times New Roman" w:cs="Times New Roman"/>
          <w:sz w:val="28"/>
          <w:szCs w:val="28"/>
        </w:rPr>
        <w:t xml:space="preserve"> </w:t>
      </w:r>
      <w:r w:rsidR="008959BC">
        <w:rPr>
          <w:rFonts w:ascii="Times New Roman" w:hAnsi="Times New Roman" w:cs="Times New Roman"/>
          <w:sz w:val="28"/>
          <w:szCs w:val="28"/>
        </w:rPr>
        <w:t xml:space="preserve"> - автор  Вильданов </w:t>
      </w:r>
      <w:r w:rsidR="008959BC" w:rsidRPr="00A108E7">
        <w:rPr>
          <w:rFonts w:ascii="Times New Roman" w:hAnsi="Times New Roman" w:cs="Times New Roman"/>
          <w:sz w:val="28"/>
          <w:szCs w:val="28"/>
        </w:rPr>
        <w:t xml:space="preserve"> Ф.Г</w:t>
      </w:r>
      <w:r w:rsidR="008959BC">
        <w:rPr>
          <w:rFonts w:ascii="Times New Roman" w:hAnsi="Times New Roman" w:cs="Times New Roman"/>
          <w:sz w:val="28"/>
          <w:szCs w:val="28"/>
        </w:rPr>
        <w:t>.</w:t>
      </w:r>
    </w:p>
    <w:p w:rsidR="009137A8" w:rsidRPr="00A108E7" w:rsidRDefault="00684441" w:rsidP="00867D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59BC">
        <w:rPr>
          <w:rFonts w:ascii="Times New Roman" w:hAnsi="Times New Roman" w:cs="Times New Roman"/>
          <w:sz w:val="28"/>
          <w:szCs w:val="28"/>
        </w:rPr>
        <w:t>В</w:t>
      </w:r>
      <w:r w:rsidR="008959BC" w:rsidRPr="00A108E7">
        <w:rPr>
          <w:rFonts w:ascii="Times New Roman" w:hAnsi="Times New Roman" w:cs="Times New Roman"/>
          <w:sz w:val="28"/>
          <w:szCs w:val="28"/>
        </w:rPr>
        <w:t xml:space="preserve"> рамк</w:t>
      </w:r>
      <w:r w:rsidR="008959BC">
        <w:rPr>
          <w:rFonts w:ascii="Times New Roman" w:hAnsi="Times New Roman" w:cs="Times New Roman"/>
          <w:sz w:val="28"/>
          <w:szCs w:val="28"/>
        </w:rPr>
        <w:t xml:space="preserve">ах реализации плана мероприятий </w:t>
      </w:r>
      <w:r w:rsidR="008959BC" w:rsidRPr="00A108E7">
        <w:rPr>
          <w:rFonts w:ascii="Times New Roman" w:hAnsi="Times New Roman" w:cs="Times New Roman"/>
          <w:sz w:val="28"/>
          <w:szCs w:val="28"/>
        </w:rPr>
        <w:t>Республиканской целевой программы в Ре</w:t>
      </w:r>
      <w:r w:rsidR="008959BC">
        <w:rPr>
          <w:rFonts w:ascii="Times New Roman" w:hAnsi="Times New Roman" w:cs="Times New Roman"/>
          <w:sz w:val="28"/>
          <w:szCs w:val="28"/>
        </w:rPr>
        <w:t xml:space="preserve">спублике Татарстан на 2010-2015 </w:t>
      </w:r>
      <w:r w:rsidR="008959BC" w:rsidRPr="00A108E7">
        <w:rPr>
          <w:rFonts w:ascii="Times New Roman" w:hAnsi="Times New Roman" w:cs="Times New Roman"/>
          <w:sz w:val="28"/>
          <w:szCs w:val="28"/>
        </w:rPr>
        <w:t>годы «Килэчэк»- «Будущее»</w:t>
      </w:r>
      <w:r w:rsidR="008959BC">
        <w:rPr>
          <w:rFonts w:ascii="Times New Roman" w:hAnsi="Times New Roman" w:cs="Times New Roman"/>
          <w:sz w:val="28"/>
          <w:szCs w:val="28"/>
        </w:rPr>
        <w:t xml:space="preserve"> в </w:t>
      </w:r>
      <w:r w:rsidR="00AE2C29">
        <w:rPr>
          <w:rFonts w:ascii="Times New Roman" w:hAnsi="Times New Roman" w:cs="Times New Roman"/>
          <w:sz w:val="28"/>
          <w:szCs w:val="28"/>
        </w:rPr>
        <w:t>2014</w:t>
      </w:r>
      <w:r w:rsidR="008959BC">
        <w:rPr>
          <w:rFonts w:ascii="Times New Roman" w:hAnsi="Times New Roman" w:cs="Times New Roman"/>
          <w:sz w:val="28"/>
          <w:szCs w:val="28"/>
        </w:rPr>
        <w:t xml:space="preserve"> </w:t>
      </w:r>
      <w:r w:rsidR="00AE2C29">
        <w:rPr>
          <w:rFonts w:ascii="Times New Roman" w:hAnsi="Times New Roman" w:cs="Times New Roman"/>
          <w:sz w:val="28"/>
          <w:szCs w:val="28"/>
        </w:rPr>
        <w:t>год</w:t>
      </w:r>
      <w:r w:rsidR="008959BC">
        <w:rPr>
          <w:rFonts w:ascii="Times New Roman" w:hAnsi="Times New Roman" w:cs="Times New Roman"/>
          <w:sz w:val="28"/>
          <w:szCs w:val="28"/>
        </w:rPr>
        <w:t>у</w:t>
      </w:r>
      <w:r w:rsidR="00AE2C29">
        <w:rPr>
          <w:rFonts w:ascii="Times New Roman" w:hAnsi="Times New Roman" w:cs="Times New Roman"/>
          <w:sz w:val="28"/>
          <w:szCs w:val="28"/>
        </w:rPr>
        <w:t xml:space="preserve"> </w:t>
      </w:r>
      <w:r w:rsidR="008959BC">
        <w:rPr>
          <w:rFonts w:ascii="Times New Roman" w:hAnsi="Times New Roman" w:cs="Times New Roman"/>
          <w:sz w:val="28"/>
          <w:szCs w:val="28"/>
        </w:rPr>
        <w:t xml:space="preserve"> на </w:t>
      </w:r>
      <w:r w:rsidR="009137A8">
        <w:rPr>
          <w:rFonts w:ascii="Times New Roman" w:hAnsi="Times New Roman" w:cs="Times New Roman"/>
          <w:sz w:val="28"/>
          <w:szCs w:val="28"/>
        </w:rPr>
        <w:t xml:space="preserve"> Р</w:t>
      </w:r>
      <w:r w:rsidR="008959BC">
        <w:rPr>
          <w:rFonts w:ascii="Times New Roman" w:hAnsi="Times New Roman" w:cs="Times New Roman"/>
          <w:sz w:val="28"/>
          <w:szCs w:val="28"/>
        </w:rPr>
        <w:t>еспубликанском</w:t>
      </w:r>
      <w:r w:rsidR="009137A8" w:rsidRPr="00A108E7">
        <w:rPr>
          <w:rFonts w:ascii="Times New Roman" w:hAnsi="Times New Roman" w:cs="Times New Roman"/>
          <w:sz w:val="28"/>
          <w:szCs w:val="28"/>
        </w:rPr>
        <w:t xml:space="preserve"> конкур</w:t>
      </w:r>
      <w:r w:rsidR="008959BC">
        <w:rPr>
          <w:rFonts w:ascii="Times New Roman" w:hAnsi="Times New Roman" w:cs="Times New Roman"/>
          <w:sz w:val="28"/>
          <w:szCs w:val="28"/>
        </w:rPr>
        <w:t xml:space="preserve">се грантов по поддержке педагогов </w:t>
      </w:r>
      <w:r w:rsidR="009137A8" w:rsidRPr="00A108E7">
        <w:rPr>
          <w:rFonts w:ascii="Times New Roman" w:hAnsi="Times New Roman" w:cs="Times New Roman"/>
          <w:sz w:val="28"/>
          <w:szCs w:val="28"/>
        </w:rPr>
        <w:t>д</w:t>
      </w:r>
      <w:r w:rsidR="00867D1E"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  <w:r w:rsidR="008959BC">
        <w:rPr>
          <w:rFonts w:ascii="Times New Roman" w:hAnsi="Times New Roman" w:cs="Times New Roman"/>
          <w:sz w:val="28"/>
          <w:szCs w:val="28"/>
        </w:rPr>
        <w:t>,</w:t>
      </w:r>
      <w:r w:rsidR="009137A8">
        <w:rPr>
          <w:rFonts w:ascii="Times New Roman" w:hAnsi="Times New Roman" w:cs="Times New Roman"/>
          <w:sz w:val="28"/>
          <w:szCs w:val="28"/>
        </w:rPr>
        <w:t xml:space="preserve"> </w:t>
      </w:r>
      <w:r w:rsidR="009137A8" w:rsidRPr="00A108E7">
        <w:rPr>
          <w:rFonts w:ascii="Times New Roman" w:hAnsi="Times New Roman" w:cs="Times New Roman"/>
          <w:sz w:val="28"/>
          <w:szCs w:val="28"/>
        </w:rPr>
        <w:t>реализующих дополнительные</w:t>
      </w:r>
      <w:r w:rsidR="008959BC">
        <w:rPr>
          <w:rFonts w:ascii="Times New Roman" w:hAnsi="Times New Roman" w:cs="Times New Roman"/>
          <w:sz w:val="28"/>
          <w:szCs w:val="28"/>
        </w:rPr>
        <w:t xml:space="preserve"> общеобразовательные программы</w:t>
      </w:r>
      <w:r w:rsidR="009137A8" w:rsidRPr="00A108E7">
        <w:rPr>
          <w:rFonts w:ascii="Times New Roman" w:hAnsi="Times New Roman" w:cs="Times New Roman"/>
          <w:sz w:val="28"/>
          <w:szCs w:val="28"/>
        </w:rPr>
        <w:t xml:space="preserve"> </w:t>
      </w:r>
      <w:r w:rsidR="009137A8">
        <w:rPr>
          <w:rFonts w:ascii="Times New Roman" w:hAnsi="Times New Roman" w:cs="Times New Roman"/>
          <w:sz w:val="28"/>
          <w:szCs w:val="28"/>
        </w:rPr>
        <w:t xml:space="preserve"> одержали победу </w:t>
      </w:r>
      <w:r w:rsidR="009137A8" w:rsidRPr="00A108E7">
        <w:rPr>
          <w:rFonts w:ascii="Times New Roman" w:hAnsi="Times New Roman" w:cs="Times New Roman"/>
          <w:sz w:val="28"/>
          <w:szCs w:val="28"/>
        </w:rPr>
        <w:t xml:space="preserve"> Иляева Н.В. </w:t>
      </w:r>
      <w:r w:rsidR="009137A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9137A8" w:rsidRPr="00A108E7">
        <w:rPr>
          <w:rFonts w:ascii="Times New Roman" w:hAnsi="Times New Roman" w:cs="Times New Roman"/>
          <w:sz w:val="28"/>
          <w:szCs w:val="28"/>
        </w:rPr>
        <w:t>Юрина</w:t>
      </w:r>
      <w:proofErr w:type="gramEnd"/>
      <w:r w:rsidR="009137A8" w:rsidRPr="00A108E7">
        <w:rPr>
          <w:rFonts w:ascii="Times New Roman" w:hAnsi="Times New Roman" w:cs="Times New Roman"/>
          <w:sz w:val="28"/>
          <w:szCs w:val="28"/>
        </w:rPr>
        <w:t xml:space="preserve"> Е.Д.</w:t>
      </w:r>
      <w:r w:rsidR="009137A8">
        <w:rPr>
          <w:rFonts w:ascii="Times New Roman" w:hAnsi="Times New Roman" w:cs="Times New Roman"/>
          <w:sz w:val="28"/>
          <w:szCs w:val="28"/>
        </w:rPr>
        <w:t xml:space="preserve"> и получили по 50 000 рублей.</w:t>
      </w:r>
    </w:p>
    <w:p w:rsidR="009137A8" w:rsidRPr="00A108E7" w:rsidRDefault="008959BC" w:rsidP="00867D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37A8" w:rsidRPr="00A108E7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7A8" w:rsidRPr="00A108E7">
        <w:rPr>
          <w:rFonts w:ascii="Times New Roman" w:hAnsi="Times New Roman" w:cs="Times New Roman"/>
          <w:sz w:val="28"/>
          <w:szCs w:val="28"/>
        </w:rPr>
        <w:t>г</w:t>
      </w:r>
      <w:r w:rsidR="00684441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684441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950FE5">
        <w:rPr>
          <w:rFonts w:ascii="Times New Roman" w:hAnsi="Times New Roman" w:cs="Times New Roman"/>
          <w:sz w:val="28"/>
          <w:szCs w:val="28"/>
        </w:rPr>
        <w:t xml:space="preserve"> </w:t>
      </w:r>
      <w:r w:rsidR="009137A8" w:rsidRPr="00A108E7">
        <w:rPr>
          <w:rFonts w:ascii="Times New Roman" w:hAnsi="Times New Roman" w:cs="Times New Roman"/>
          <w:sz w:val="28"/>
          <w:szCs w:val="28"/>
        </w:rPr>
        <w:t xml:space="preserve">грант Министерства культуры РТ </w:t>
      </w:r>
      <w:r w:rsidR="009137A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номинации «Лучший работник </w:t>
      </w:r>
      <w:r w:rsidR="009137A8" w:rsidRPr="00A108E7">
        <w:rPr>
          <w:rFonts w:ascii="Times New Roman" w:hAnsi="Times New Roman" w:cs="Times New Roman"/>
          <w:sz w:val="28"/>
          <w:szCs w:val="28"/>
        </w:rPr>
        <w:t>муниципального учреждения культуры, находящегося</w:t>
      </w:r>
      <w:r w:rsidR="00950FE5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9137A8" w:rsidRPr="00A108E7">
        <w:rPr>
          <w:rFonts w:ascii="Times New Roman" w:hAnsi="Times New Roman" w:cs="Times New Roman"/>
          <w:sz w:val="28"/>
          <w:szCs w:val="28"/>
        </w:rPr>
        <w:t>сельского поселения Республики Татарстан»</w:t>
      </w:r>
      <w:r w:rsidR="00707239">
        <w:rPr>
          <w:rFonts w:ascii="Times New Roman" w:hAnsi="Times New Roman" w:cs="Times New Roman"/>
          <w:sz w:val="28"/>
          <w:szCs w:val="28"/>
        </w:rPr>
        <w:t xml:space="preserve"> </w:t>
      </w:r>
      <w:r w:rsidR="009137A8" w:rsidRPr="00A108E7">
        <w:rPr>
          <w:rFonts w:ascii="Times New Roman" w:hAnsi="Times New Roman" w:cs="Times New Roman"/>
          <w:sz w:val="28"/>
          <w:szCs w:val="28"/>
        </w:rPr>
        <w:t>- Иляева Н.В.</w:t>
      </w:r>
      <w:r w:rsidR="009137A8">
        <w:rPr>
          <w:rFonts w:ascii="Times New Roman" w:hAnsi="Times New Roman" w:cs="Times New Roman"/>
          <w:sz w:val="28"/>
          <w:szCs w:val="28"/>
        </w:rPr>
        <w:t xml:space="preserve"> на сумму 50 000      рублей.</w:t>
      </w:r>
    </w:p>
    <w:p w:rsidR="009137A8" w:rsidRPr="00A108E7" w:rsidRDefault="009137A8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8E7">
        <w:rPr>
          <w:rFonts w:ascii="Times New Roman" w:hAnsi="Times New Roman" w:cs="Times New Roman"/>
          <w:sz w:val="28"/>
          <w:szCs w:val="28"/>
        </w:rPr>
        <w:t>2015г</w:t>
      </w:r>
      <w:r w:rsidR="00537C61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537C61">
        <w:rPr>
          <w:rFonts w:ascii="Times New Roman" w:hAnsi="Times New Roman" w:cs="Times New Roman"/>
          <w:sz w:val="28"/>
          <w:szCs w:val="28"/>
        </w:rPr>
        <w:t>д</w:t>
      </w:r>
      <w:r w:rsidR="0070723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37C61">
        <w:rPr>
          <w:rFonts w:ascii="Times New Roman" w:hAnsi="Times New Roman" w:cs="Times New Roman"/>
          <w:sz w:val="28"/>
          <w:szCs w:val="28"/>
        </w:rPr>
        <w:t xml:space="preserve"> </w:t>
      </w:r>
      <w:r w:rsidR="00707239">
        <w:rPr>
          <w:rFonts w:ascii="Times New Roman" w:hAnsi="Times New Roman" w:cs="Times New Roman"/>
          <w:sz w:val="28"/>
          <w:szCs w:val="28"/>
        </w:rPr>
        <w:t xml:space="preserve">на </w:t>
      </w:r>
      <w:r w:rsidRPr="00A10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Республиканском </w:t>
      </w:r>
      <w:r w:rsidR="00707239">
        <w:rPr>
          <w:rFonts w:ascii="Times New Roman" w:hAnsi="Times New Roman" w:cs="Times New Roman"/>
          <w:sz w:val="28"/>
          <w:szCs w:val="28"/>
        </w:rPr>
        <w:t xml:space="preserve"> к</w:t>
      </w:r>
      <w:r w:rsidRPr="00A108E7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A10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получение гранта Министерства культуры </w:t>
      </w:r>
      <w:r w:rsidRPr="00A108E7">
        <w:rPr>
          <w:rFonts w:ascii="Times New Roman" w:hAnsi="Times New Roman" w:cs="Times New Roman"/>
          <w:sz w:val="28"/>
          <w:szCs w:val="28"/>
        </w:rPr>
        <w:t xml:space="preserve"> для п</w:t>
      </w:r>
      <w:r>
        <w:rPr>
          <w:rFonts w:ascii="Times New Roman" w:hAnsi="Times New Roman" w:cs="Times New Roman"/>
          <w:sz w:val="28"/>
          <w:szCs w:val="28"/>
        </w:rPr>
        <w:t>оддержки творческих коллективов</w:t>
      </w:r>
      <w:r w:rsidRPr="00A10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Федотовой  Р.Ф «Все в твоих руках» получил</w:t>
      </w:r>
      <w:r w:rsidR="00707239">
        <w:rPr>
          <w:rFonts w:ascii="Times New Roman" w:hAnsi="Times New Roman" w:cs="Times New Roman"/>
          <w:sz w:val="28"/>
          <w:szCs w:val="28"/>
        </w:rPr>
        <w:t xml:space="preserve"> на сумму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8E7">
        <w:rPr>
          <w:rFonts w:ascii="Times New Roman" w:hAnsi="Times New Roman" w:cs="Times New Roman"/>
          <w:sz w:val="28"/>
          <w:szCs w:val="28"/>
        </w:rPr>
        <w:t>150</w:t>
      </w:r>
      <w:r w:rsidR="0070723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  <w:r w:rsidR="00707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84441">
        <w:rPr>
          <w:rFonts w:ascii="Times New Roman" w:hAnsi="Times New Roman" w:cs="Times New Roman"/>
          <w:sz w:val="28"/>
          <w:szCs w:val="28"/>
        </w:rPr>
        <w:t>ублей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08E7">
        <w:rPr>
          <w:rFonts w:ascii="Times New Roman" w:hAnsi="Times New Roman" w:cs="Times New Roman"/>
          <w:sz w:val="28"/>
          <w:szCs w:val="28"/>
        </w:rPr>
        <w:lastRenderedPageBreak/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 Юриной </w:t>
      </w:r>
      <w:r w:rsidRPr="00A108E7">
        <w:rPr>
          <w:rFonts w:ascii="Times New Roman" w:hAnsi="Times New Roman" w:cs="Times New Roman"/>
          <w:sz w:val="28"/>
          <w:szCs w:val="28"/>
        </w:rPr>
        <w:t>Е.Д. «Мастерская роспись по дереву»-</w:t>
      </w:r>
      <w:r w:rsidR="00707239"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Pr="00A108E7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8E7">
        <w:rPr>
          <w:rFonts w:ascii="Times New Roman" w:hAnsi="Times New Roman" w:cs="Times New Roman"/>
          <w:sz w:val="28"/>
          <w:szCs w:val="28"/>
        </w:rPr>
        <w:t>000р</w:t>
      </w:r>
      <w:r w:rsidR="00684441">
        <w:rPr>
          <w:rFonts w:ascii="Times New Roman" w:hAnsi="Times New Roman" w:cs="Times New Roman"/>
          <w:sz w:val="28"/>
          <w:szCs w:val="28"/>
        </w:rPr>
        <w:t>ублей.</w:t>
      </w:r>
    </w:p>
    <w:p w:rsidR="009137A8" w:rsidRPr="00A108E7" w:rsidRDefault="009137A8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8E7">
        <w:rPr>
          <w:rFonts w:ascii="Times New Roman" w:hAnsi="Times New Roman" w:cs="Times New Roman"/>
          <w:sz w:val="28"/>
          <w:szCs w:val="28"/>
        </w:rPr>
        <w:t>2016г</w:t>
      </w:r>
      <w:r w:rsidR="00684441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684441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A108E7">
        <w:rPr>
          <w:rFonts w:ascii="Times New Roman" w:hAnsi="Times New Roman" w:cs="Times New Roman"/>
          <w:sz w:val="28"/>
          <w:szCs w:val="28"/>
        </w:rPr>
        <w:t xml:space="preserve"> </w:t>
      </w:r>
      <w:r w:rsidR="00132701">
        <w:rPr>
          <w:rFonts w:ascii="Times New Roman" w:hAnsi="Times New Roman" w:cs="Times New Roman"/>
          <w:sz w:val="28"/>
          <w:szCs w:val="28"/>
        </w:rPr>
        <w:t xml:space="preserve">Республиканский </w:t>
      </w:r>
      <w:r w:rsidR="00132701" w:rsidRPr="0075768C">
        <w:rPr>
          <w:rFonts w:ascii="Times New Roman" w:hAnsi="Times New Roman" w:cs="Times New Roman"/>
          <w:bCs/>
          <w:sz w:val="28"/>
          <w:szCs w:val="28"/>
        </w:rPr>
        <w:t>конкурс на получение гранта  Правительства Республики Татарстан для поддержки проектов творческих коллективов муниципальных у</w:t>
      </w:r>
      <w:r w:rsidR="002778EE" w:rsidRPr="0075768C">
        <w:rPr>
          <w:rFonts w:ascii="Times New Roman" w:hAnsi="Times New Roman" w:cs="Times New Roman"/>
          <w:bCs/>
          <w:sz w:val="28"/>
          <w:szCs w:val="28"/>
        </w:rPr>
        <w:t>чреждений</w:t>
      </w:r>
      <w:r w:rsidR="002778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78EE" w:rsidRPr="0075768C">
        <w:rPr>
          <w:rFonts w:ascii="Times New Roman" w:hAnsi="Times New Roman" w:cs="Times New Roman"/>
          <w:bCs/>
          <w:sz w:val="28"/>
          <w:szCs w:val="28"/>
        </w:rPr>
        <w:t xml:space="preserve">культуры и искусства </w:t>
      </w:r>
      <w:r w:rsidR="00132701" w:rsidRPr="0075768C">
        <w:rPr>
          <w:rFonts w:ascii="Times New Roman" w:hAnsi="Times New Roman" w:cs="Times New Roman"/>
          <w:bCs/>
          <w:sz w:val="28"/>
          <w:szCs w:val="28"/>
        </w:rPr>
        <w:t xml:space="preserve"> проект</w:t>
      </w:r>
      <w:r w:rsidR="00132701" w:rsidRPr="0075768C">
        <w:rPr>
          <w:rFonts w:ascii="Times New Roman" w:hAnsi="Times New Roman" w:cs="Times New Roman"/>
          <w:sz w:val="28"/>
          <w:szCs w:val="28"/>
        </w:rPr>
        <w:t xml:space="preserve"> Федотовой</w:t>
      </w:r>
      <w:r w:rsidR="00132701">
        <w:rPr>
          <w:rFonts w:ascii="Times New Roman" w:hAnsi="Times New Roman" w:cs="Times New Roman"/>
          <w:sz w:val="28"/>
          <w:szCs w:val="28"/>
        </w:rPr>
        <w:t xml:space="preserve"> </w:t>
      </w:r>
      <w:r w:rsidR="00132701" w:rsidRPr="00A108E7">
        <w:rPr>
          <w:rFonts w:ascii="Times New Roman" w:hAnsi="Times New Roman" w:cs="Times New Roman"/>
          <w:sz w:val="28"/>
          <w:szCs w:val="28"/>
        </w:rPr>
        <w:t xml:space="preserve">Р.Ф. </w:t>
      </w:r>
      <w:r w:rsidRPr="00A108E7">
        <w:rPr>
          <w:rFonts w:ascii="Times New Roman" w:hAnsi="Times New Roman" w:cs="Times New Roman"/>
          <w:sz w:val="28"/>
          <w:szCs w:val="28"/>
        </w:rPr>
        <w:t xml:space="preserve">«Мы маленькие звезды» </w:t>
      </w:r>
      <w:r w:rsidR="00537C61">
        <w:rPr>
          <w:rFonts w:ascii="Times New Roman" w:hAnsi="Times New Roman" w:cs="Times New Roman"/>
          <w:sz w:val="28"/>
          <w:szCs w:val="28"/>
        </w:rPr>
        <w:t xml:space="preserve">- на сумму </w:t>
      </w:r>
      <w:r w:rsidRPr="00A108E7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8E7">
        <w:rPr>
          <w:rFonts w:ascii="Times New Roman" w:hAnsi="Times New Roman" w:cs="Times New Roman"/>
          <w:sz w:val="28"/>
          <w:szCs w:val="28"/>
        </w:rPr>
        <w:t>000р</w:t>
      </w:r>
      <w:r w:rsidR="00684441">
        <w:rPr>
          <w:rFonts w:ascii="Times New Roman" w:hAnsi="Times New Roman" w:cs="Times New Roman"/>
          <w:sz w:val="28"/>
          <w:szCs w:val="28"/>
        </w:rPr>
        <w:t>ублей.</w:t>
      </w:r>
    </w:p>
    <w:p w:rsidR="009137A8" w:rsidRPr="00A108E7" w:rsidRDefault="009137A8" w:rsidP="006844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8E7">
        <w:rPr>
          <w:rFonts w:ascii="Times New Roman" w:hAnsi="Times New Roman" w:cs="Times New Roman"/>
          <w:sz w:val="28"/>
          <w:szCs w:val="28"/>
        </w:rPr>
        <w:t>2018г</w:t>
      </w:r>
      <w:r w:rsidR="00684441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684441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537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108E7">
        <w:rPr>
          <w:rFonts w:ascii="Times New Roman" w:hAnsi="Times New Roman" w:cs="Times New Roman"/>
          <w:sz w:val="28"/>
          <w:szCs w:val="28"/>
        </w:rPr>
        <w:t xml:space="preserve">рант ПАО « Татнефть»-проект </w:t>
      </w:r>
      <w:r w:rsidR="002778EE">
        <w:rPr>
          <w:rFonts w:ascii="Times New Roman" w:hAnsi="Times New Roman" w:cs="Times New Roman"/>
          <w:sz w:val="28"/>
          <w:szCs w:val="28"/>
        </w:rPr>
        <w:t xml:space="preserve">Юриной </w:t>
      </w:r>
      <w:r w:rsidR="002778EE" w:rsidRPr="00A108E7">
        <w:rPr>
          <w:rFonts w:ascii="Times New Roman" w:hAnsi="Times New Roman" w:cs="Times New Roman"/>
          <w:sz w:val="28"/>
          <w:szCs w:val="28"/>
        </w:rPr>
        <w:t xml:space="preserve">Е.Д </w:t>
      </w:r>
      <w:r w:rsidR="00707239">
        <w:rPr>
          <w:rFonts w:ascii="Times New Roman" w:hAnsi="Times New Roman" w:cs="Times New Roman"/>
          <w:sz w:val="28"/>
          <w:szCs w:val="28"/>
        </w:rPr>
        <w:t xml:space="preserve">«Мастерская по росписи» -  на сумму </w:t>
      </w:r>
      <w:r w:rsidRPr="00A108E7">
        <w:rPr>
          <w:rFonts w:ascii="Times New Roman" w:hAnsi="Times New Roman" w:cs="Times New Roman"/>
          <w:sz w:val="28"/>
          <w:szCs w:val="28"/>
        </w:rPr>
        <w:t>190</w:t>
      </w:r>
      <w:r w:rsidR="00537C61">
        <w:rPr>
          <w:rFonts w:ascii="Times New Roman" w:hAnsi="Times New Roman" w:cs="Times New Roman"/>
          <w:sz w:val="28"/>
          <w:szCs w:val="28"/>
        </w:rPr>
        <w:t> </w:t>
      </w:r>
      <w:r w:rsidRPr="00A108E7">
        <w:rPr>
          <w:rFonts w:ascii="Times New Roman" w:hAnsi="Times New Roman" w:cs="Times New Roman"/>
          <w:sz w:val="28"/>
          <w:szCs w:val="28"/>
        </w:rPr>
        <w:t>000</w:t>
      </w:r>
      <w:r w:rsidR="00537C61">
        <w:rPr>
          <w:rFonts w:ascii="Times New Roman" w:hAnsi="Times New Roman" w:cs="Times New Roman"/>
          <w:sz w:val="28"/>
          <w:szCs w:val="28"/>
        </w:rPr>
        <w:t xml:space="preserve"> </w:t>
      </w:r>
      <w:r w:rsidRPr="00A108E7">
        <w:rPr>
          <w:rFonts w:ascii="Times New Roman" w:hAnsi="Times New Roman" w:cs="Times New Roman"/>
          <w:sz w:val="28"/>
          <w:szCs w:val="28"/>
        </w:rPr>
        <w:t>р</w:t>
      </w:r>
      <w:r w:rsidR="00684441">
        <w:rPr>
          <w:rFonts w:ascii="Times New Roman" w:hAnsi="Times New Roman" w:cs="Times New Roman"/>
          <w:sz w:val="28"/>
          <w:szCs w:val="28"/>
        </w:rPr>
        <w:t>ублей</w:t>
      </w:r>
      <w:r w:rsidR="002778EE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9137A8" w:rsidRDefault="009137A8" w:rsidP="007072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8E7">
        <w:rPr>
          <w:rFonts w:ascii="Times New Roman" w:hAnsi="Times New Roman" w:cs="Times New Roman"/>
          <w:sz w:val="28"/>
          <w:szCs w:val="28"/>
        </w:rPr>
        <w:t>2018г</w:t>
      </w:r>
      <w:r w:rsidR="00684441">
        <w:rPr>
          <w:rFonts w:ascii="Times New Roman" w:hAnsi="Times New Roman" w:cs="Times New Roman"/>
          <w:sz w:val="28"/>
          <w:szCs w:val="28"/>
        </w:rPr>
        <w:t>од-</w:t>
      </w:r>
      <w:r w:rsidR="002778EE" w:rsidRPr="0075768C">
        <w:rPr>
          <w:rFonts w:ascii="Times New Roman" w:hAnsi="Times New Roman" w:cs="Times New Roman"/>
          <w:sz w:val="28"/>
          <w:szCs w:val="28"/>
        </w:rPr>
        <w:t xml:space="preserve">Республиканский </w:t>
      </w:r>
      <w:r w:rsidR="002778EE" w:rsidRPr="0075768C">
        <w:rPr>
          <w:rFonts w:ascii="Times New Roman" w:hAnsi="Times New Roman" w:cs="Times New Roman"/>
          <w:bCs/>
          <w:sz w:val="28"/>
          <w:szCs w:val="28"/>
        </w:rPr>
        <w:t>конкурс на получение гранта  Правительства Республики Татарстан для поддержки проектов творческих коллективов муниципальных учреждений культуры и искусства  проект</w:t>
      </w:r>
      <w:r w:rsidR="002778EE" w:rsidRPr="0075768C">
        <w:rPr>
          <w:rFonts w:ascii="Times New Roman" w:hAnsi="Times New Roman" w:cs="Times New Roman"/>
          <w:sz w:val="28"/>
          <w:szCs w:val="28"/>
        </w:rPr>
        <w:t xml:space="preserve"> Федотовой Р.Ф </w:t>
      </w:r>
      <w:r w:rsidR="00707239">
        <w:rPr>
          <w:rFonts w:ascii="Times New Roman" w:hAnsi="Times New Roman" w:cs="Times New Roman"/>
          <w:sz w:val="28"/>
          <w:szCs w:val="28"/>
        </w:rPr>
        <w:t>«</w:t>
      </w:r>
      <w:r w:rsidRPr="0075768C">
        <w:rPr>
          <w:rFonts w:ascii="Times New Roman" w:hAnsi="Times New Roman" w:cs="Times New Roman"/>
          <w:sz w:val="28"/>
          <w:szCs w:val="28"/>
        </w:rPr>
        <w:t>Все в твоих руках»</w:t>
      </w:r>
      <w:r w:rsidR="00707239">
        <w:rPr>
          <w:rFonts w:ascii="Times New Roman" w:hAnsi="Times New Roman" w:cs="Times New Roman"/>
          <w:sz w:val="28"/>
          <w:szCs w:val="28"/>
        </w:rPr>
        <w:t>-</w:t>
      </w:r>
      <w:r w:rsidRPr="0075768C">
        <w:rPr>
          <w:rFonts w:ascii="Times New Roman" w:hAnsi="Times New Roman" w:cs="Times New Roman"/>
          <w:sz w:val="28"/>
          <w:szCs w:val="28"/>
        </w:rPr>
        <w:t xml:space="preserve"> на сумму 100 000р</w:t>
      </w:r>
      <w:r w:rsidR="00684441">
        <w:rPr>
          <w:rFonts w:ascii="Times New Roman" w:hAnsi="Times New Roman" w:cs="Times New Roman"/>
          <w:sz w:val="28"/>
          <w:szCs w:val="28"/>
        </w:rPr>
        <w:t>ублей</w:t>
      </w:r>
      <w:r w:rsidR="0075768C">
        <w:rPr>
          <w:rFonts w:ascii="Times New Roman" w:hAnsi="Times New Roman" w:cs="Times New Roman"/>
          <w:sz w:val="28"/>
          <w:szCs w:val="28"/>
        </w:rPr>
        <w:t>.</w:t>
      </w:r>
    </w:p>
    <w:p w:rsidR="00F1767A" w:rsidRPr="00F1767A" w:rsidRDefault="009137A8" w:rsidP="00684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d"/>
          <w:b/>
          <w:bCs/>
          <w:color w:val="000000"/>
          <w:sz w:val="28"/>
          <w:szCs w:val="36"/>
        </w:rPr>
        <w:t xml:space="preserve"> </w:t>
      </w:r>
      <w:r w:rsidR="00F1767A">
        <w:rPr>
          <w:rStyle w:val="ad"/>
          <w:b/>
          <w:bCs/>
          <w:color w:val="000000"/>
          <w:sz w:val="28"/>
          <w:szCs w:val="36"/>
        </w:rPr>
        <w:t xml:space="preserve">    </w:t>
      </w:r>
      <w:r w:rsidR="00684441">
        <w:rPr>
          <w:rStyle w:val="ad"/>
          <w:b/>
          <w:bCs/>
          <w:color w:val="000000"/>
          <w:sz w:val="28"/>
          <w:szCs w:val="36"/>
        </w:rPr>
        <w:t xml:space="preserve"> </w:t>
      </w:r>
      <w:r>
        <w:rPr>
          <w:rStyle w:val="ad"/>
          <w:b/>
          <w:bCs/>
          <w:color w:val="000000"/>
          <w:sz w:val="28"/>
          <w:szCs w:val="36"/>
        </w:rPr>
        <w:t xml:space="preserve">  </w:t>
      </w:r>
      <w:proofErr w:type="gramStart"/>
      <w:r w:rsidR="00F1767A" w:rsidRPr="00F1767A">
        <w:rPr>
          <w:rFonts w:ascii="Times New Roman" w:hAnsi="Times New Roman" w:cs="Times New Roman"/>
          <w:sz w:val="28"/>
          <w:szCs w:val="28"/>
        </w:rPr>
        <w:t>В школе созданы творческие коллективы преподавателей:  вокальный ансамбль «Вдохновение», инструментальный ансамбль «Рапсодия», фортепианный дуэт «Экспромт», творческая мастерская «Палитра», дуэт «Виват» а также детские творческие коллективы:</w:t>
      </w:r>
      <w:r w:rsidR="00F1767A">
        <w:rPr>
          <w:rFonts w:ascii="Times New Roman" w:hAnsi="Times New Roman" w:cs="Times New Roman"/>
          <w:sz w:val="28"/>
          <w:szCs w:val="28"/>
        </w:rPr>
        <w:t xml:space="preserve"> </w:t>
      </w:r>
      <w:r w:rsidR="00F1767A" w:rsidRPr="00F1767A">
        <w:rPr>
          <w:rFonts w:ascii="Times New Roman" w:hAnsi="Times New Roman" w:cs="Times New Roman"/>
          <w:sz w:val="28"/>
          <w:szCs w:val="28"/>
        </w:rPr>
        <w:t>хоровой коллектив «Акварель»</w:t>
      </w:r>
      <w:r w:rsidR="00F1767A">
        <w:rPr>
          <w:rFonts w:ascii="Times New Roman" w:hAnsi="Times New Roman" w:cs="Times New Roman"/>
          <w:sz w:val="28"/>
          <w:szCs w:val="28"/>
        </w:rPr>
        <w:t>,</w:t>
      </w:r>
      <w:r w:rsidR="00F1767A" w:rsidRPr="00F1767A">
        <w:rPr>
          <w:rFonts w:ascii="Times New Roman" w:hAnsi="Times New Roman" w:cs="Times New Roman"/>
          <w:sz w:val="28"/>
          <w:szCs w:val="28"/>
        </w:rPr>
        <w:t xml:space="preserve"> ансамбль народных инструментов «Фантазия»</w:t>
      </w:r>
      <w:r w:rsidR="00684441">
        <w:rPr>
          <w:rFonts w:ascii="Times New Roman" w:hAnsi="Times New Roman" w:cs="Times New Roman"/>
          <w:sz w:val="28"/>
          <w:szCs w:val="28"/>
        </w:rPr>
        <w:t>, ансамбль гитаристов «Серебрян</w:t>
      </w:r>
      <w:r w:rsidR="00F1767A" w:rsidRPr="00F1767A">
        <w:rPr>
          <w:rFonts w:ascii="Times New Roman" w:hAnsi="Times New Roman" w:cs="Times New Roman"/>
          <w:sz w:val="28"/>
          <w:szCs w:val="28"/>
        </w:rPr>
        <w:t>ые струны»</w:t>
      </w:r>
      <w:r w:rsidR="00707239">
        <w:rPr>
          <w:rFonts w:ascii="Times New Roman" w:hAnsi="Times New Roman" w:cs="Times New Roman"/>
          <w:sz w:val="28"/>
          <w:szCs w:val="28"/>
        </w:rPr>
        <w:t>,</w:t>
      </w:r>
      <w:r w:rsidR="00F1767A">
        <w:rPr>
          <w:rFonts w:ascii="Times New Roman" w:hAnsi="Times New Roman" w:cs="Times New Roman"/>
          <w:sz w:val="28"/>
          <w:szCs w:val="28"/>
        </w:rPr>
        <w:t xml:space="preserve">  фольклорные ансамбли</w:t>
      </w:r>
      <w:r w:rsidR="00F1767A" w:rsidRPr="00F1767A">
        <w:rPr>
          <w:rFonts w:ascii="Times New Roman" w:hAnsi="Times New Roman" w:cs="Times New Roman"/>
          <w:sz w:val="28"/>
          <w:szCs w:val="28"/>
        </w:rPr>
        <w:t xml:space="preserve"> «Забава», «Забавушка», хореографические ансамбли «Счастливое детство», «Хрустальный башмачок», «Жемчужинки», </w:t>
      </w:r>
      <w:r w:rsidR="00F1767A">
        <w:rPr>
          <w:rFonts w:ascii="Times New Roman" w:hAnsi="Times New Roman" w:cs="Times New Roman"/>
          <w:sz w:val="28"/>
          <w:szCs w:val="28"/>
        </w:rPr>
        <w:t>«Конфетки»</w:t>
      </w:r>
      <w:r w:rsidR="00707239">
        <w:rPr>
          <w:rFonts w:ascii="Times New Roman" w:hAnsi="Times New Roman" w:cs="Times New Roman"/>
          <w:sz w:val="28"/>
          <w:szCs w:val="28"/>
        </w:rPr>
        <w:t>,</w:t>
      </w:r>
      <w:r w:rsidR="00F1767A">
        <w:rPr>
          <w:rFonts w:ascii="Times New Roman" w:hAnsi="Times New Roman" w:cs="Times New Roman"/>
          <w:sz w:val="28"/>
          <w:szCs w:val="28"/>
        </w:rPr>
        <w:t xml:space="preserve"> </w:t>
      </w:r>
      <w:r w:rsidR="00F1767A" w:rsidRPr="00F1767A">
        <w:rPr>
          <w:rFonts w:ascii="Times New Roman" w:hAnsi="Times New Roman" w:cs="Times New Roman"/>
          <w:sz w:val="28"/>
          <w:szCs w:val="28"/>
        </w:rPr>
        <w:t>«Дуслык», «Р</w:t>
      </w:r>
      <w:r w:rsidR="00F1767A">
        <w:rPr>
          <w:rFonts w:ascii="Times New Roman" w:hAnsi="Times New Roman" w:cs="Times New Roman"/>
          <w:sz w:val="28"/>
          <w:szCs w:val="28"/>
        </w:rPr>
        <w:t xml:space="preserve">осинки» </w:t>
      </w:r>
      <w:r w:rsidR="00707239">
        <w:rPr>
          <w:rFonts w:ascii="Times New Roman" w:hAnsi="Times New Roman" w:cs="Times New Roman"/>
          <w:sz w:val="28"/>
          <w:szCs w:val="28"/>
        </w:rPr>
        <w:t xml:space="preserve">и </w:t>
      </w:r>
      <w:r w:rsidR="00F1767A">
        <w:rPr>
          <w:rFonts w:ascii="Times New Roman" w:hAnsi="Times New Roman" w:cs="Times New Roman"/>
          <w:sz w:val="28"/>
          <w:szCs w:val="28"/>
        </w:rPr>
        <w:t xml:space="preserve"> детский театр</w:t>
      </w:r>
      <w:r w:rsidR="00EF3D1B">
        <w:rPr>
          <w:rFonts w:ascii="Times New Roman" w:hAnsi="Times New Roman" w:cs="Times New Roman"/>
          <w:sz w:val="28"/>
          <w:szCs w:val="28"/>
        </w:rPr>
        <w:t xml:space="preserve"> </w:t>
      </w:r>
      <w:r w:rsidR="00F1767A">
        <w:rPr>
          <w:rFonts w:ascii="Times New Roman" w:hAnsi="Times New Roman" w:cs="Times New Roman"/>
          <w:sz w:val="28"/>
          <w:szCs w:val="28"/>
        </w:rPr>
        <w:t>«Йолдыз»</w:t>
      </w:r>
      <w:r w:rsidR="0068444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81AF2" w:rsidRPr="00684441" w:rsidRDefault="00EF3D1B" w:rsidP="00684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441">
        <w:rPr>
          <w:rStyle w:val="ad"/>
          <w:rFonts w:ascii="Times New Roman" w:hAnsi="Times New Roman" w:cs="Times New Roman"/>
          <w:b/>
          <w:bCs/>
          <w:color w:val="000000"/>
          <w:sz w:val="28"/>
          <w:szCs w:val="36"/>
        </w:rPr>
        <w:t xml:space="preserve">          </w:t>
      </w:r>
      <w:r w:rsidR="009137A8" w:rsidRPr="00684441">
        <w:rPr>
          <w:rStyle w:val="ad"/>
          <w:rFonts w:ascii="Times New Roman" w:hAnsi="Times New Roman" w:cs="Times New Roman"/>
          <w:b/>
          <w:bCs/>
          <w:color w:val="000000"/>
          <w:sz w:val="28"/>
          <w:szCs w:val="36"/>
        </w:rPr>
        <w:t xml:space="preserve"> </w:t>
      </w:r>
      <w:r w:rsidR="00063BF5" w:rsidRPr="00684441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>Учащиеся и преподаватели школы принимают активное участие в многочисленных международных, всероссийских, региональных, конкурсах, выставках, олимпиадах и фестивалях, добиваясь самы</w:t>
      </w:r>
      <w:r w:rsidR="00707239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>х высоких результатов, становятся</w:t>
      </w:r>
      <w:r w:rsidR="00063BF5" w:rsidRPr="00684441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лауреатами и дипломантами. </w:t>
      </w:r>
      <w:r w:rsidR="00F81AF2" w:rsidRPr="00684441">
        <w:rPr>
          <w:rFonts w:ascii="Times New Roman" w:hAnsi="Times New Roman" w:cs="Times New Roman"/>
          <w:sz w:val="28"/>
          <w:szCs w:val="28"/>
        </w:rPr>
        <w:t>По данным  последних 5 лет среди учащихся  лауреатами стали -3</w:t>
      </w:r>
      <w:r w:rsidR="00707239">
        <w:rPr>
          <w:rFonts w:ascii="Times New Roman" w:hAnsi="Times New Roman" w:cs="Times New Roman"/>
          <w:sz w:val="28"/>
          <w:szCs w:val="28"/>
        </w:rPr>
        <w:t>21 ученик</w:t>
      </w:r>
      <w:proofErr w:type="gramStart"/>
      <w:r w:rsidR="00707239">
        <w:rPr>
          <w:rFonts w:ascii="Times New Roman" w:hAnsi="Times New Roman" w:cs="Times New Roman"/>
          <w:sz w:val="28"/>
          <w:szCs w:val="28"/>
        </w:rPr>
        <w:t xml:space="preserve"> </w:t>
      </w:r>
      <w:r w:rsidR="00F81AF2" w:rsidRPr="0068444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81AF2" w:rsidRPr="00684441">
        <w:rPr>
          <w:rFonts w:ascii="Times New Roman" w:hAnsi="Times New Roman" w:cs="Times New Roman"/>
          <w:sz w:val="28"/>
          <w:szCs w:val="28"/>
        </w:rPr>
        <w:t xml:space="preserve"> дипломантами - 151 , среди учителей </w:t>
      </w:r>
      <w:r w:rsidR="00707239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л</w:t>
      </w:r>
      <w:r w:rsidR="00F81AF2" w:rsidRPr="00684441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ауреатов -38, </w:t>
      </w:r>
      <w:r w:rsidR="00707239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</w:t>
      </w:r>
      <w:r w:rsidR="00F81AF2" w:rsidRPr="00684441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</w:rPr>
        <w:t>дипломантов- 45.</w:t>
      </w:r>
    </w:p>
    <w:p w:rsidR="00CA3C48" w:rsidRPr="00EF3D1B" w:rsidRDefault="00EF3D1B" w:rsidP="00684441">
      <w:pPr>
        <w:pStyle w:val="ab"/>
        <w:spacing w:before="30" w:beforeAutospacing="0" w:after="30" w:afterAutospacing="0" w:line="276" w:lineRule="auto"/>
        <w:jc w:val="both"/>
        <w:rPr>
          <w:bCs/>
          <w:i/>
          <w:color w:val="333333"/>
          <w:sz w:val="28"/>
          <w:szCs w:val="28"/>
        </w:rPr>
      </w:pPr>
      <w:r w:rsidRPr="00684441">
        <w:rPr>
          <w:rStyle w:val="ad"/>
          <w:bCs/>
          <w:i w:val="0"/>
          <w:color w:val="000000"/>
          <w:sz w:val="28"/>
          <w:szCs w:val="28"/>
        </w:rPr>
        <w:t xml:space="preserve">       </w:t>
      </w:r>
      <w:r w:rsidR="00CA3C48" w:rsidRPr="00684441">
        <w:rPr>
          <w:rStyle w:val="ad"/>
          <w:bCs/>
          <w:i w:val="0"/>
          <w:color w:val="000000"/>
          <w:sz w:val="28"/>
          <w:szCs w:val="28"/>
        </w:rPr>
        <w:t xml:space="preserve">Детская </w:t>
      </w:r>
      <w:r w:rsidR="00E071C7" w:rsidRPr="00684441">
        <w:rPr>
          <w:rStyle w:val="ad"/>
          <w:bCs/>
          <w:i w:val="0"/>
          <w:color w:val="000000"/>
          <w:sz w:val="28"/>
          <w:szCs w:val="28"/>
        </w:rPr>
        <w:t xml:space="preserve">школа искусств Черемшанского района </w:t>
      </w:r>
      <w:r w:rsidR="00CA3C48" w:rsidRPr="00684441">
        <w:rPr>
          <w:rStyle w:val="ad"/>
          <w:bCs/>
          <w:i w:val="0"/>
          <w:color w:val="000000"/>
          <w:sz w:val="28"/>
          <w:szCs w:val="28"/>
        </w:rPr>
        <w:t>продолжает</w:t>
      </w:r>
      <w:r w:rsidR="00CA3C48" w:rsidRPr="00EF3D1B">
        <w:rPr>
          <w:rStyle w:val="ad"/>
          <w:bCs/>
          <w:i w:val="0"/>
          <w:color w:val="000000"/>
          <w:sz w:val="28"/>
          <w:szCs w:val="28"/>
        </w:rPr>
        <w:t xml:space="preserve"> свой путь развития, бережно сохраняет традиции и неустанно развивает творческий потенциал.</w:t>
      </w:r>
    </w:p>
    <w:p w:rsidR="00866924" w:rsidRPr="00EF3D1B" w:rsidRDefault="00063BF5" w:rsidP="00684441">
      <w:pPr>
        <w:pStyle w:val="a7"/>
        <w:tabs>
          <w:tab w:val="left" w:pos="284"/>
        </w:tabs>
        <w:ind w:left="0"/>
        <w:jc w:val="both"/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</w:pPr>
      <w:r w:rsidRP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 </w:t>
      </w:r>
      <w:r w:rsidR="00684441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     </w:t>
      </w:r>
      <w:r w:rsid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 Педагогический </w:t>
      </w:r>
      <w:r w:rsidRP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коллектив и учащиеся </w:t>
      </w:r>
      <w:r w:rsidR="00707239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школы ведут активную концертную </w:t>
      </w:r>
      <w:r w:rsidRP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>и выставочную деятельность.</w:t>
      </w:r>
      <w:r w:rsidR="00707239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      </w:t>
      </w:r>
      <w:r w:rsidR="00707239" w:rsidRP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Концерты проходят при полном аншлаге и вызывают большой интерес зрителей. </w:t>
      </w:r>
      <w:r w:rsidR="00D4450F" w:rsidRP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 </w:t>
      </w:r>
      <w:r w:rsidR="000C3A06" w:rsidRP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 Традиционными стали  мероприятия</w:t>
      </w:r>
      <w:r w:rsidR="00707239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>:</w:t>
      </w:r>
      <w:r w:rsidR="00866924" w:rsidRPr="00EF3D1B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36"/>
        </w:rPr>
        <w:t xml:space="preserve"> </w:t>
      </w:r>
    </w:p>
    <w:p w:rsidR="00866924" w:rsidRPr="00EE1F19" w:rsidRDefault="000C3A06" w:rsidP="0075768C">
      <w:pPr>
        <w:pStyle w:val="a7"/>
        <w:tabs>
          <w:tab w:val="left" w:pos="284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b/>
          <w:bCs/>
          <w:color w:val="000000"/>
          <w:sz w:val="28"/>
          <w:szCs w:val="36"/>
        </w:rPr>
        <w:t xml:space="preserve"> </w:t>
      </w:r>
      <w:r w:rsidR="00707239">
        <w:rPr>
          <w:rStyle w:val="ad"/>
          <w:rFonts w:ascii="Times New Roman" w:hAnsi="Times New Roman" w:cs="Times New Roman"/>
          <w:b/>
          <w:bCs/>
          <w:color w:val="000000"/>
          <w:sz w:val="28"/>
          <w:szCs w:val="36"/>
        </w:rPr>
        <w:t xml:space="preserve">     </w:t>
      </w:r>
      <w:r w:rsidR="00866924">
        <w:rPr>
          <w:rFonts w:ascii="Times New Roman" w:hAnsi="Times New Roman" w:cs="Times New Roman"/>
          <w:sz w:val="28"/>
          <w:szCs w:val="28"/>
        </w:rPr>
        <w:t>к</w:t>
      </w:r>
      <w:r w:rsidR="00866924" w:rsidRPr="00EE1F19">
        <w:rPr>
          <w:rFonts w:ascii="Times New Roman" w:hAnsi="Times New Roman" w:cs="Times New Roman"/>
          <w:sz w:val="28"/>
          <w:szCs w:val="28"/>
        </w:rPr>
        <w:t>о дню первоклассника</w:t>
      </w:r>
    </w:p>
    <w:p w:rsidR="00866924" w:rsidRPr="00EE1F19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 w:rsidRPr="00EE1F19">
        <w:rPr>
          <w:rFonts w:ascii="Times New Roman" w:hAnsi="Times New Roman" w:cs="Times New Roman"/>
          <w:sz w:val="28"/>
          <w:szCs w:val="28"/>
        </w:rPr>
        <w:t>ко дню музыки</w:t>
      </w:r>
    </w:p>
    <w:p w:rsidR="00866924" w:rsidRPr="00EE1F19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66924" w:rsidRPr="00EE1F1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66924" w:rsidRPr="00EE1F19">
        <w:rPr>
          <w:rFonts w:ascii="Times New Roman" w:hAnsi="Times New Roman" w:cs="Times New Roman"/>
          <w:sz w:val="28"/>
          <w:szCs w:val="28"/>
        </w:rPr>
        <w:t xml:space="preserve"> дню пожилых людей</w:t>
      </w:r>
    </w:p>
    <w:p w:rsidR="00866924" w:rsidRPr="00EE1F19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66924" w:rsidRPr="00EE1F1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66924" w:rsidRPr="00EE1F19">
        <w:rPr>
          <w:rFonts w:ascii="Times New Roman" w:hAnsi="Times New Roman" w:cs="Times New Roman"/>
          <w:sz w:val="28"/>
          <w:szCs w:val="28"/>
        </w:rPr>
        <w:t xml:space="preserve"> дню учителя</w:t>
      </w:r>
    </w:p>
    <w:p w:rsidR="00866924" w:rsidRPr="00EE1F19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 w:rsidRPr="00EE1F19">
        <w:rPr>
          <w:rFonts w:ascii="Times New Roman" w:hAnsi="Times New Roman" w:cs="Times New Roman"/>
          <w:sz w:val="28"/>
          <w:szCs w:val="28"/>
        </w:rPr>
        <w:t>к празднику этюдов</w:t>
      </w:r>
    </w:p>
    <w:p w:rsidR="00866924" w:rsidRPr="00EE1F19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gramStart"/>
      <w:r w:rsidR="00866924" w:rsidRPr="00EE1F1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66924" w:rsidRPr="00EE1F19">
        <w:rPr>
          <w:rFonts w:ascii="Times New Roman" w:hAnsi="Times New Roman" w:cs="Times New Roman"/>
          <w:sz w:val="28"/>
          <w:szCs w:val="28"/>
        </w:rPr>
        <w:t xml:space="preserve"> дню матери</w:t>
      </w:r>
    </w:p>
    <w:p w:rsidR="00866924" w:rsidRPr="00EE1F19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 w:rsidRPr="00EE1F19">
        <w:rPr>
          <w:rFonts w:ascii="Times New Roman" w:hAnsi="Times New Roman" w:cs="Times New Roman"/>
          <w:sz w:val="28"/>
          <w:szCs w:val="28"/>
        </w:rPr>
        <w:t>к «Вечеру  татарской  музыки»</w:t>
      </w:r>
    </w:p>
    <w:p w:rsidR="00866924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>
        <w:rPr>
          <w:rFonts w:ascii="Times New Roman" w:hAnsi="Times New Roman" w:cs="Times New Roman"/>
          <w:sz w:val="28"/>
          <w:szCs w:val="28"/>
        </w:rPr>
        <w:t xml:space="preserve">к </w:t>
      </w:r>
      <w:r w:rsidR="00866924" w:rsidRPr="00EE1F19">
        <w:rPr>
          <w:rFonts w:ascii="Times New Roman" w:hAnsi="Times New Roman" w:cs="Times New Roman"/>
          <w:sz w:val="28"/>
          <w:szCs w:val="28"/>
        </w:rPr>
        <w:t>23 февраля и 8 марта</w:t>
      </w:r>
    </w:p>
    <w:p w:rsidR="00866924" w:rsidRPr="00866924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>
        <w:rPr>
          <w:rFonts w:ascii="Times New Roman" w:hAnsi="Times New Roman" w:cs="Times New Roman"/>
          <w:sz w:val="28"/>
          <w:szCs w:val="28"/>
        </w:rPr>
        <w:t>к новому году и рождеству</w:t>
      </w:r>
    </w:p>
    <w:p w:rsidR="00866924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>
        <w:rPr>
          <w:rFonts w:ascii="Times New Roman" w:hAnsi="Times New Roman" w:cs="Times New Roman"/>
          <w:sz w:val="28"/>
          <w:szCs w:val="28"/>
        </w:rPr>
        <w:t>ко дню танца</w:t>
      </w:r>
    </w:p>
    <w:p w:rsidR="00866924" w:rsidRPr="003F7FA8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 w:rsidRPr="003F7FA8">
        <w:rPr>
          <w:rFonts w:ascii="Times New Roman" w:hAnsi="Times New Roman" w:cs="Times New Roman"/>
          <w:sz w:val="28"/>
          <w:szCs w:val="28"/>
        </w:rPr>
        <w:t>ко дню рождения школы</w:t>
      </w:r>
    </w:p>
    <w:p w:rsidR="00866924" w:rsidRPr="00B63963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 w:rsidRPr="00EE1F19">
        <w:rPr>
          <w:rFonts w:ascii="Times New Roman" w:hAnsi="Times New Roman" w:cs="Times New Roman"/>
          <w:sz w:val="28"/>
          <w:szCs w:val="28"/>
        </w:rPr>
        <w:t>к отчетному кон</w:t>
      </w:r>
      <w:r w:rsidR="00866924">
        <w:rPr>
          <w:rFonts w:ascii="Times New Roman" w:hAnsi="Times New Roman" w:cs="Times New Roman"/>
          <w:sz w:val="28"/>
          <w:szCs w:val="28"/>
        </w:rPr>
        <w:t>церту учащихся и педагогов ДШИ</w:t>
      </w:r>
    </w:p>
    <w:p w:rsidR="00866924" w:rsidRDefault="00707239" w:rsidP="0075768C">
      <w:pPr>
        <w:pStyle w:val="a7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6924">
        <w:rPr>
          <w:rFonts w:ascii="Times New Roman" w:hAnsi="Times New Roman" w:cs="Times New Roman"/>
          <w:sz w:val="28"/>
          <w:szCs w:val="28"/>
        </w:rPr>
        <w:t>к выпускному вечеру и т.д.</w:t>
      </w:r>
    </w:p>
    <w:p w:rsidR="009B723E" w:rsidRDefault="009B723E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8A0" w:rsidRPr="009F2FAA" w:rsidRDefault="00C058A0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723E" w:rsidRPr="009F2FAA" w:rsidRDefault="009B723E" w:rsidP="00757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4754" w:rsidRDefault="00AE1879" w:rsidP="00AE18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="0075768C" w:rsidRPr="009F2FA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058A0" w:rsidRPr="009F2FAA" w:rsidRDefault="00C058A0" w:rsidP="00AE18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4754" w:rsidRPr="009F2FAA" w:rsidRDefault="00684441" w:rsidP="00684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1031">
        <w:rPr>
          <w:rFonts w:ascii="Times New Roman" w:hAnsi="Times New Roman" w:cs="Times New Roman"/>
          <w:sz w:val="28"/>
          <w:szCs w:val="28"/>
        </w:rPr>
        <w:t xml:space="preserve">За 50 лет </w:t>
      </w:r>
      <w:r w:rsidR="00472107">
        <w:rPr>
          <w:rFonts w:ascii="Times New Roman" w:hAnsi="Times New Roman" w:cs="Times New Roman"/>
          <w:sz w:val="28"/>
          <w:szCs w:val="28"/>
        </w:rPr>
        <w:t xml:space="preserve">  школа приобрела </w:t>
      </w:r>
      <w:r w:rsidR="00A54754" w:rsidRPr="009F2FAA">
        <w:rPr>
          <w:rFonts w:ascii="Times New Roman" w:hAnsi="Times New Roman" w:cs="Times New Roman"/>
          <w:sz w:val="28"/>
          <w:szCs w:val="28"/>
        </w:rPr>
        <w:t xml:space="preserve"> свои традиции, которые умножают её славу.  За годы существовани</w:t>
      </w:r>
      <w:r w:rsidR="005E1031">
        <w:rPr>
          <w:rFonts w:ascii="Times New Roman" w:hAnsi="Times New Roman" w:cs="Times New Roman"/>
          <w:sz w:val="28"/>
          <w:szCs w:val="28"/>
        </w:rPr>
        <w:t xml:space="preserve">я школы было выпущено более 700 </w:t>
      </w:r>
      <w:r w:rsidR="00A54754" w:rsidRPr="009F2FAA">
        <w:rPr>
          <w:rFonts w:ascii="Times New Roman" w:hAnsi="Times New Roman" w:cs="Times New Roman"/>
          <w:sz w:val="28"/>
          <w:szCs w:val="28"/>
        </w:rPr>
        <w:t xml:space="preserve"> учеников. </w:t>
      </w:r>
    </w:p>
    <w:p w:rsidR="009F2FAA" w:rsidRDefault="00684441" w:rsidP="00684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1A83" w:rsidRPr="009F2FAA">
        <w:rPr>
          <w:rFonts w:ascii="Times New Roman" w:hAnsi="Times New Roman" w:cs="Times New Roman"/>
          <w:sz w:val="28"/>
          <w:szCs w:val="28"/>
        </w:rPr>
        <w:t xml:space="preserve">    Но наш поиск не закончен,  </w:t>
      </w:r>
      <w:r w:rsidR="00C44BD1" w:rsidRPr="009F2FAA">
        <w:rPr>
          <w:rFonts w:ascii="Times New Roman" w:hAnsi="Times New Roman" w:cs="Times New Roman"/>
          <w:sz w:val="28"/>
          <w:szCs w:val="28"/>
        </w:rPr>
        <w:t xml:space="preserve">еще много страниц из истории школы остались не освещенными. </w:t>
      </w:r>
      <w:r w:rsidR="00CE2383">
        <w:rPr>
          <w:rFonts w:ascii="Times New Roman" w:hAnsi="Times New Roman" w:cs="Times New Roman"/>
          <w:sz w:val="28"/>
          <w:szCs w:val="28"/>
        </w:rPr>
        <w:t xml:space="preserve">Впереди большой объём </w:t>
      </w:r>
      <w:r w:rsidR="005236F3" w:rsidRPr="009F2FAA">
        <w:rPr>
          <w:rFonts w:ascii="Times New Roman" w:hAnsi="Times New Roman" w:cs="Times New Roman"/>
          <w:sz w:val="28"/>
          <w:szCs w:val="28"/>
        </w:rPr>
        <w:t xml:space="preserve"> интересной работы.</w:t>
      </w:r>
    </w:p>
    <w:p w:rsidR="00FA55A0" w:rsidRDefault="00684441" w:rsidP="00684441">
      <w:pPr>
        <w:tabs>
          <w:tab w:val="left" w:pos="109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FAA" w:rsidRPr="009F2FAA">
        <w:rPr>
          <w:rFonts w:ascii="Times New Roman" w:hAnsi="Times New Roman" w:cs="Times New Roman"/>
          <w:sz w:val="28"/>
          <w:szCs w:val="28"/>
        </w:rPr>
        <w:t>К сожалению, невозможно охватить все, вспомнить каждого, ведь в школе ежедневно свершаются события, важные и не очень, но дорогие как воспоминания о детстве, юности, милых сердцу людях. Мы будем дополнять,  продолжать эту очень важную работу, вносить изменения</w:t>
      </w:r>
      <w:r w:rsidR="006E316B">
        <w:rPr>
          <w:rFonts w:ascii="Times New Roman" w:hAnsi="Times New Roman" w:cs="Times New Roman"/>
          <w:sz w:val="28"/>
          <w:szCs w:val="28"/>
        </w:rPr>
        <w:t xml:space="preserve"> в летопись школы</w:t>
      </w:r>
      <w:r w:rsidR="009F2FAA" w:rsidRPr="009F2FAA">
        <w:rPr>
          <w:rFonts w:ascii="Times New Roman" w:hAnsi="Times New Roman" w:cs="Times New Roman"/>
          <w:sz w:val="28"/>
          <w:szCs w:val="28"/>
        </w:rPr>
        <w:t>.</w:t>
      </w:r>
    </w:p>
    <w:p w:rsidR="00FA55A0" w:rsidRPr="00FA55A0" w:rsidRDefault="00FA55A0" w:rsidP="0075768C">
      <w:pPr>
        <w:rPr>
          <w:rFonts w:ascii="Times New Roman" w:hAnsi="Times New Roman" w:cs="Times New Roman"/>
          <w:sz w:val="28"/>
          <w:szCs w:val="28"/>
        </w:rPr>
      </w:pPr>
    </w:p>
    <w:p w:rsidR="00FA55A0" w:rsidRPr="00FA55A0" w:rsidRDefault="00FA55A0" w:rsidP="0075768C">
      <w:pPr>
        <w:rPr>
          <w:rFonts w:ascii="Times New Roman" w:hAnsi="Times New Roman" w:cs="Times New Roman"/>
          <w:sz w:val="28"/>
          <w:szCs w:val="28"/>
        </w:rPr>
      </w:pPr>
    </w:p>
    <w:p w:rsidR="00FA55A0" w:rsidRDefault="00FA55A0" w:rsidP="0075768C">
      <w:pPr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rPr>
          <w:rFonts w:ascii="Times New Roman" w:hAnsi="Times New Roman" w:cs="Times New Roman"/>
          <w:sz w:val="28"/>
          <w:szCs w:val="28"/>
        </w:rPr>
      </w:pPr>
    </w:p>
    <w:p w:rsidR="00FA55A0" w:rsidRDefault="00FA55A0" w:rsidP="0075768C">
      <w:pPr>
        <w:rPr>
          <w:rFonts w:ascii="Times New Roman" w:hAnsi="Times New Roman" w:cs="Times New Roman"/>
          <w:sz w:val="28"/>
          <w:szCs w:val="28"/>
        </w:rPr>
      </w:pPr>
    </w:p>
    <w:p w:rsidR="00A54754" w:rsidRDefault="00FA55A0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55A0" w:rsidRDefault="00FA55A0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FA55A0" w:rsidRDefault="00FA55A0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2E383B" w:rsidRDefault="002E383B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FA55A0" w:rsidRDefault="00FA55A0" w:rsidP="0075768C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</w:p>
    <w:p w:rsidR="006450EA" w:rsidRPr="006450EA" w:rsidRDefault="006450EA" w:rsidP="0075768C">
      <w:pPr>
        <w:spacing w:before="100" w:beforeAutospacing="1" w:after="100" w:afterAutospacing="1"/>
      </w:pPr>
    </w:p>
    <w:sectPr w:rsidR="006450EA" w:rsidRPr="006450EA" w:rsidSect="00C058A0">
      <w:headerReference w:type="default" r:id="rId20"/>
      <w:pgSz w:w="11906" w:h="16838"/>
      <w:pgMar w:top="1135" w:right="991" w:bottom="993" w:left="1418" w:header="708" w:footer="708" w:gutter="0"/>
      <w:pgBorders w:offsetFrom="page">
        <w:top w:val="twistedLines1" w:sz="18" w:space="24" w:color="002060"/>
        <w:left w:val="twistedLines1" w:sz="18" w:space="24" w:color="002060"/>
        <w:bottom w:val="twistedLines1" w:sz="18" w:space="24" w:color="002060"/>
        <w:right w:val="twistedLines1" w:sz="18" w:space="24" w:color="00206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EE6" w:rsidRDefault="00695EE6" w:rsidP="00AC0E10">
      <w:pPr>
        <w:spacing w:after="0" w:line="240" w:lineRule="auto"/>
      </w:pPr>
      <w:r>
        <w:separator/>
      </w:r>
    </w:p>
  </w:endnote>
  <w:endnote w:type="continuationSeparator" w:id="0">
    <w:p w:rsidR="00695EE6" w:rsidRDefault="00695EE6" w:rsidP="00AC0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yriad Pro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EE6" w:rsidRDefault="00695EE6" w:rsidP="00AC0E10">
      <w:pPr>
        <w:spacing w:after="0" w:line="240" w:lineRule="auto"/>
      </w:pPr>
      <w:r>
        <w:separator/>
      </w:r>
    </w:p>
  </w:footnote>
  <w:footnote w:type="continuationSeparator" w:id="0">
    <w:p w:rsidR="00695EE6" w:rsidRDefault="00695EE6" w:rsidP="00AC0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2887716"/>
      <w:docPartObj>
        <w:docPartGallery w:val="Page Numbers (Top of Page)"/>
        <w:docPartUnique/>
      </w:docPartObj>
    </w:sdtPr>
    <w:sdtContent>
      <w:p w:rsidR="00A106D8" w:rsidRDefault="00F30B85">
        <w:pPr>
          <w:pStyle w:val="a3"/>
          <w:jc w:val="right"/>
        </w:pPr>
        <w:fldSimple w:instr="PAGE   \* MERGEFORMAT">
          <w:r w:rsidR="0053459F">
            <w:rPr>
              <w:noProof/>
            </w:rPr>
            <w:t>65</w:t>
          </w:r>
        </w:fldSimple>
      </w:p>
    </w:sdtContent>
  </w:sdt>
  <w:p w:rsidR="00A106D8" w:rsidRDefault="00A106D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8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87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9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1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5">
    <w:nsid w:val="00000006"/>
    <w:multiLevelType w:val="multilevel"/>
    <w:tmpl w:val="00000006"/>
    <w:name w:val="WW8Num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1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153E1BBB"/>
    <w:multiLevelType w:val="hybridMultilevel"/>
    <w:tmpl w:val="FE3CDEE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60359BD"/>
    <w:multiLevelType w:val="hybridMultilevel"/>
    <w:tmpl w:val="09FC6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76E3B"/>
    <w:multiLevelType w:val="hybridMultilevel"/>
    <w:tmpl w:val="DCECD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22F17"/>
    <w:multiLevelType w:val="hybridMultilevel"/>
    <w:tmpl w:val="9592A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A6E06"/>
    <w:multiLevelType w:val="hybridMultilevel"/>
    <w:tmpl w:val="9592A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372E8"/>
    <w:multiLevelType w:val="hybridMultilevel"/>
    <w:tmpl w:val="29F05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21085D"/>
    <w:multiLevelType w:val="multilevel"/>
    <w:tmpl w:val="355EC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5943B6"/>
    <w:multiLevelType w:val="hybridMultilevel"/>
    <w:tmpl w:val="A9F6E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0099A"/>
    <w:multiLevelType w:val="hybridMultilevel"/>
    <w:tmpl w:val="EB9C6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0"/>
  </w:num>
  <w:num w:numId="5">
    <w:abstractNumId w:val="9"/>
  </w:num>
  <w:num w:numId="6">
    <w:abstractNumId w:val="16"/>
  </w:num>
  <w:num w:numId="7">
    <w:abstractNumId w:val="14"/>
  </w:num>
  <w:num w:numId="8">
    <w:abstractNumId w:val="12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54BB2"/>
    <w:rsid w:val="00000A27"/>
    <w:rsid w:val="00023A15"/>
    <w:rsid w:val="00024BBB"/>
    <w:rsid w:val="00046DEC"/>
    <w:rsid w:val="00053B72"/>
    <w:rsid w:val="000567A9"/>
    <w:rsid w:val="000574B9"/>
    <w:rsid w:val="00063BF5"/>
    <w:rsid w:val="000758B4"/>
    <w:rsid w:val="00085356"/>
    <w:rsid w:val="0009206A"/>
    <w:rsid w:val="00093B3B"/>
    <w:rsid w:val="00095AF5"/>
    <w:rsid w:val="00097F80"/>
    <w:rsid w:val="000B04FC"/>
    <w:rsid w:val="000B0881"/>
    <w:rsid w:val="000B4E0C"/>
    <w:rsid w:val="000C1BD9"/>
    <w:rsid w:val="000C3A06"/>
    <w:rsid w:val="000D256C"/>
    <w:rsid w:val="000E0104"/>
    <w:rsid w:val="000E5BB1"/>
    <w:rsid w:val="000E67FA"/>
    <w:rsid w:val="00113586"/>
    <w:rsid w:val="00116ED3"/>
    <w:rsid w:val="00130C1B"/>
    <w:rsid w:val="0013126D"/>
    <w:rsid w:val="00132701"/>
    <w:rsid w:val="00135D3C"/>
    <w:rsid w:val="0013721D"/>
    <w:rsid w:val="00137E2B"/>
    <w:rsid w:val="00141C09"/>
    <w:rsid w:val="00157D87"/>
    <w:rsid w:val="001618B6"/>
    <w:rsid w:val="001660AC"/>
    <w:rsid w:val="00167BF6"/>
    <w:rsid w:val="00176101"/>
    <w:rsid w:val="001839B6"/>
    <w:rsid w:val="00197756"/>
    <w:rsid w:val="00197B0E"/>
    <w:rsid w:val="00197E60"/>
    <w:rsid w:val="001A0DF3"/>
    <w:rsid w:val="001A51E8"/>
    <w:rsid w:val="001A5406"/>
    <w:rsid w:val="001A7E6E"/>
    <w:rsid w:val="001B1145"/>
    <w:rsid w:val="001B1ADD"/>
    <w:rsid w:val="001B439E"/>
    <w:rsid w:val="001C0586"/>
    <w:rsid w:val="001C3E1D"/>
    <w:rsid w:val="001D5531"/>
    <w:rsid w:val="001E08AE"/>
    <w:rsid w:val="001E7A3E"/>
    <w:rsid w:val="001F1C84"/>
    <w:rsid w:val="001F3338"/>
    <w:rsid w:val="001F78C8"/>
    <w:rsid w:val="00200AF3"/>
    <w:rsid w:val="00204074"/>
    <w:rsid w:val="00207954"/>
    <w:rsid w:val="00237DF2"/>
    <w:rsid w:val="00240C2E"/>
    <w:rsid w:val="00246E56"/>
    <w:rsid w:val="00254B25"/>
    <w:rsid w:val="002574B6"/>
    <w:rsid w:val="002778EE"/>
    <w:rsid w:val="00296E2D"/>
    <w:rsid w:val="002A281F"/>
    <w:rsid w:val="002B3613"/>
    <w:rsid w:val="002C0A3A"/>
    <w:rsid w:val="002D6CEC"/>
    <w:rsid w:val="002E383B"/>
    <w:rsid w:val="002E4749"/>
    <w:rsid w:val="002F1F1D"/>
    <w:rsid w:val="002F3FEF"/>
    <w:rsid w:val="002F411E"/>
    <w:rsid w:val="002F491C"/>
    <w:rsid w:val="002F6FE4"/>
    <w:rsid w:val="00305A99"/>
    <w:rsid w:val="00311905"/>
    <w:rsid w:val="00321144"/>
    <w:rsid w:val="00325751"/>
    <w:rsid w:val="00327068"/>
    <w:rsid w:val="00345CA4"/>
    <w:rsid w:val="0035071C"/>
    <w:rsid w:val="003610A2"/>
    <w:rsid w:val="00361595"/>
    <w:rsid w:val="003648D8"/>
    <w:rsid w:val="00376B1E"/>
    <w:rsid w:val="00380141"/>
    <w:rsid w:val="003864C9"/>
    <w:rsid w:val="0038732A"/>
    <w:rsid w:val="003876FA"/>
    <w:rsid w:val="003912A4"/>
    <w:rsid w:val="003914F1"/>
    <w:rsid w:val="003A1183"/>
    <w:rsid w:val="003A12BD"/>
    <w:rsid w:val="003A7D1B"/>
    <w:rsid w:val="003B03A7"/>
    <w:rsid w:val="003B30B5"/>
    <w:rsid w:val="003B487A"/>
    <w:rsid w:val="003B5433"/>
    <w:rsid w:val="003C1A47"/>
    <w:rsid w:val="003C620F"/>
    <w:rsid w:val="003C6B7E"/>
    <w:rsid w:val="003D10C8"/>
    <w:rsid w:val="003D1919"/>
    <w:rsid w:val="003D632D"/>
    <w:rsid w:val="003E48F1"/>
    <w:rsid w:val="003F40CB"/>
    <w:rsid w:val="00400B3B"/>
    <w:rsid w:val="00420E2C"/>
    <w:rsid w:val="00444CAB"/>
    <w:rsid w:val="00453D3A"/>
    <w:rsid w:val="00454BB2"/>
    <w:rsid w:val="00461CEF"/>
    <w:rsid w:val="004626B5"/>
    <w:rsid w:val="004646A5"/>
    <w:rsid w:val="00466277"/>
    <w:rsid w:val="00470E75"/>
    <w:rsid w:val="00471A83"/>
    <w:rsid w:val="00472107"/>
    <w:rsid w:val="00483D39"/>
    <w:rsid w:val="00485225"/>
    <w:rsid w:val="00490A17"/>
    <w:rsid w:val="00492A75"/>
    <w:rsid w:val="004A334E"/>
    <w:rsid w:val="004A5F84"/>
    <w:rsid w:val="004B2BD3"/>
    <w:rsid w:val="004B32A8"/>
    <w:rsid w:val="004B3E00"/>
    <w:rsid w:val="004B7943"/>
    <w:rsid w:val="004C0785"/>
    <w:rsid w:val="004C0D0F"/>
    <w:rsid w:val="004C471E"/>
    <w:rsid w:val="004C6A80"/>
    <w:rsid w:val="004C6E52"/>
    <w:rsid w:val="004D4FD3"/>
    <w:rsid w:val="004E17C3"/>
    <w:rsid w:val="004F153A"/>
    <w:rsid w:val="00503015"/>
    <w:rsid w:val="005160AF"/>
    <w:rsid w:val="00520135"/>
    <w:rsid w:val="005236F3"/>
    <w:rsid w:val="00525DE6"/>
    <w:rsid w:val="00531258"/>
    <w:rsid w:val="00534584"/>
    <w:rsid w:val="0053459F"/>
    <w:rsid w:val="00537C61"/>
    <w:rsid w:val="00541EBE"/>
    <w:rsid w:val="005441D4"/>
    <w:rsid w:val="00545B22"/>
    <w:rsid w:val="00556F31"/>
    <w:rsid w:val="00575C69"/>
    <w:rsid w:val="00576B0D"/>
    <w:rsid w:val="00580321"/>
    <w:rsid w:val="00586124"/>
    <w:rsid w:val="005A530B"/>
    <w:rsid w:val="005A5C6F"/>
    <w:rsid w:val="005B0E8B"/>
    <w:rsid w:val="005B2218"/>
    <w:rsid w:val="005B4013"/>
    <w:rsid w:val="005B55EC"/>
    <w:rsid w:val="005C0211"/>
    <w:rsid w:val="005C2507"/>
    <w:rsid w:val="005C4C57"/>
    <w:rsid w:val="005D1F42"/>
    <w:rsid w:val="005D3E22"/>
    <w:rsid w:val="005E1031"/>
    <w:rsid w:val="005E1AA8"/>
    <w:rsid w:val="005F3837"/>
    <w:rsid w:val="005F3A36"/>
    <w:rsid w:val="00627875"/>
    <w:rsid w:val="0063119F"/>
    <w:rsid w:val="00634130"/>
    <w:rsid w:val="006347A0"/>
    <w:rsid w:val="0063553E"/>
    <w:rsid w:val="00643566"/>
    <w:rsid w:val="0064372E"/>
    <w:rsid w:val="006450EA"/>
    <w:rsid w:val="006526EE"/>
    <w:rsid w:val="006608EF"/>
    <w:rsid w:val="00661856"/>
    <w:rsid w:val="00671760"/>
    <w:rsid w:val="006738EE"/>
    <w:rsid w:val="0067554C"/>
    <w:rsid w:val="006826E3"/>
    <w:rsid w:val="00684441"/>
    <w:rsid w:val="00686D57"/>
    <w:rsid w:val="00687528"/>
    <w:rsid w:val="006943CC"/>
    <w:rsid w:val="00695EE6"/>
    <w:rsid w:val="006A10A3"/>
    <w:rsid w:val="006B0F67"/>
    <w:rsid w:val="006B2194"/>
    <w:rsid w:val="006C652F"/>
    <w:rsid w:val="006D1935"/>
    <w:rsid w:val="006D6FC2"/>
    <w:rsid w:val="006E316B"/>
    <w:rsid w:val="006E6695"/>
    <w:rsid w:val="006F1009"/>
    <w:rsid w:val="00705E40"/>
    <w:rsid w:val="00707239"/>
    <w:rsid w:val="00711CD1"/>
    <w:rsid w:val="00712CBE"/>
    <w:rsid w:val="0073048F"/>
    <w:rsid w:val="0074315C"/>
    <w:rsid w:val="0075088D"/>
    <w:rsid w:val="0075171F"/>
    <w:rsid w:val="00753972"/>
    <w:rsid w:val="007565A5"/>
    <w:rsid w:val="0075768C"/>
    <w:rsid w:val="00761DE6"/>
    <w:rsid w:val="00767A96"/>
    <w:rsid w:val="00771253"/>
    <w:rsid w:val="0077657C"/>
    <w:rsid w:val="00781005"/>
    <w:rsid w:val="007836B3"/>
    <w:rsid w:val="00795404"/>
    <w:rsid w:val="007976C1"/>
    <w:rsid w:val="007A0918"/>
    <w:rsid w:val="007A7C6E"/>
    <w:rsid w:val="007A7DEF"/>
    <w:rsid w:val="007B1C69"/>
    <w:rsid w:val="007B4D70"/>
    <w:rsid w:val="007C234F"/>
    <w:rsid w:val="007C5A6F"/>
    <w:rsid w:val="007C6907"/>
    <w:rsid w:val="007D10C1"/>
    <w:rsid w:val="007D23C7"/>
    <w:rsid w:val="007E0D02"/>
    <w:rsid w:val="007E2E29"/>
    <w:rsid w:val="007F2EB6"/>
    <w:rsid w:val="007F2EC5"/>
    <w:rsid w:val="007F5EF3"/>
    <w:rsid w:val="00807ADF"/>
    <w:rsid w:val="00807B3E"/>
    <w:rsid w:val="00810DD8"/>
    <w:rsid w:val="00812E2E"/>
    <w:rsid w:val="00816D26"/>
    <w:rsid w:val="0082390D"/>
    <w:rsid w:val="008272B3"/>
    <w:rsid w:val="00827432"/>
    <w:rsid w:val="008301B4"/>
    <w:rsid w:val="00830C24"/>
    <w:rsid w:val="00831625"/>
    <w:rsid w:val="008373E1"/>
    <w:rsid w:val="0084166D"/>
    <w:rsid w:val="00844709"/>
    <w:rsid w:val="00852326"/>
    <w:rsid w:val="008526DD"/>
    <w:rsid w:val="00853EF4"/>
    <w:rsid w:val="00855054"/>
    <w:rsid w:val="00860F43"/>
    <w:rsid w:val="00866924"/>
    <w:rsid w:val="00867D1E"/>
    <w:rsid w:val="00880502"/>
    <w:rsid w:val="008959BC"/>
    <w:rsid w:val="008A3F50"/>
    <w:rsid w:val="008A41BD"/>
    <w:rsid w:val="008B4FB4"/>
    <w:rsid w:val="008D6F29"/>
    <w:rsid w:val="008E178D"/>
    <w:rsid w:val="008E2069"/>
    <w:rsid w:val="008E3903"/>
    <w:rsid w:val="008E4F2D"/>
    <w:rsid w:val="008E5503"/>
    <w:rsid w:val="008E5B8C"/>
    <w:rsid w:val="008E7597"/>
    <w:rsid w:val="008F678B"/>
    <w:rsid w:val="00902613"/>
    <w:rsid w:val="00904E39"/>
    <w:rsid w:val="009137A8"/>
    <w:rsid w:val="00916226"/>
    <w:rsid w:val="0093555D"/>
    <w:rsid w:val="009441CE"/>
    <w:rsid w:val="009455CC"/>
    <w:rsid w:val="00946768"/>
    <w:rsid w:val="00950588"/>
    <w:rsid w:val="00950FE5"/>
    <w:rsid w:val="00956708"/>
    <w:rsid w:val="00956BE7"/>
    <w:rsid w:val="00962B4B"/>
    <w:rsid w:val="00964F89"/>
    <w:rsid w:val="00967510"/>
    <w:rsid w:val="00970EE6"/>
    <w:rsid w:val="00976C9B"/>
    <w:rsid w:val="009814DA"/>
    <w:rsid w:val="00982929"/>
    <w:rsid w:val="00985792"/>
    <w:rsid w:val="0098584A"/>
    <w:rsid w:val="00986B74"/>
    <w:rsid w:val="009A1952"/>
    <w:rsid w:val="009A1AE7"/>
    <w:rsid w:val="009B0E2D"/>
    <w:rsid w:val="009B2407"/>
    <w:rsid w:val="009B34CE"/>
    <w:rsid w:val="009B59C8"/>
    <w:rsid w:val="009B6B8B"/>
    <w:rsid w:val="009B723E"/>
    <w:rsid w:val="009C2D47"/>
    <w:rsid w:val="009C417E"/>
    <w:rsid w:val="009C5F33"/>
    <w:rsid w:val="009C74C2"/>
    <w:rsid w:val="009D5026"/>
    <w:rsid w:val="009E22AE"/>
    <w:rsid w:val="009F061D"/>
    <w:rsid w:val="009F2FAA"/>
    <w:rsid w:val="009F384C"/>
    <w:rsid w:val="009F5803"/>
    <w:rsid w:val="00A018E0"/>
    <w:rsid w:val="00A01967"/>
    <w:rsid w:val="00A0441F"/>
    <w:rsid w:val="00A05DC1"/>
    <w:rsid w:val="00A06E35"/>
    <w:rsid w:val="00A106D8"/>
    <w:rsid w:val="00A108E7"/>
    <w:rsid w:val="00A1197D"/>
    <w:rsid w:val="00A143C4"/>
    <w:rsid w:val="00A15025"/>
    <w:rsid w:val="00A173E8"/>
    <w:rsid w:val="00A20310"/>
    <w:rsid w:val="00A43369"/>
    <w:rsid w:val="00A4496E"/>
    <w:rsid w:val="00A54754"/>
    <w:rsid w:val="00A57180"/>
    <w:rsid w:val="00A61F4D"/>
    <w:rsid w:val="00A949C1"/>
    <w:rsid w:val="00AA10B4"/>
    <w:rsid w:val="00AA11C5"/>
    <w:rsid w:val="00AA1BBE"/>
    <w:rsid w:val="00AA2534"/>
    <w:rsid w:val="00AA6BAF"/>
    <w:rsid w:val="00AB1304"/>
    <w:rsid w:val="00AB3E08"/>
    <w:rsid w:val="00AC0E10"/>
    <w:rsid w:val="00AC4287"/>
    <w:rsid w:val="00AC6709"/>
    <w:rsid w:val="00AD7F4D"/>
    <w:rsid w:val="00AE1879"/>
    <w:rsid w:val="00AE2C29"/>
    <w:rsid w:val="00AE3FFF"/>
    <w:rsid w:val="00AF47D3"/>
    <w:rsid w:val="00B031EB"/>
    <w:rsid w:val="00B12277"/>
    <w:rsid w:val="00B15A66"/>
    <w:rsid w:val="00B206BE"/>
    <w:rsid w:val="00B21B90"/>
    <w:rsid w:val="00B2319D"/>
    <w:rsid w:val="00B3277F"/>
    <w:rsid w:val="00B34EA8"/>
    <w:rsid w:val="00B34FD9"/>
    <w:rsid w:val="00B56CC8"/>
    <w:rsid w:val="00B703DF"/>
    <w:rsid w:val="00B72374"/>
    <w:rsid w:val="00B7652E"/>
    <w:rsid w:val="00B77C18"/>
    <w:rsid w:val="00B84534"/>
    <w:rsid w:val="00B853EF"/>
    <w:rsid w:val="00BB0488"/>
    <w:rsid w:val="00BB0E5B"/>
    <w:rsid w:val="00BB15B9"/>
    <w:rsid w:val="00BB2A9C"/>
    <w:rsid w:val="00BD4807"/>
    <w:rsid w:val="00BD5E28"/>
    <w:rsid w:val="00BE6D10"/>
    <w:rsid w:val="00BE7A6C"/>
    <w:rsid w:val="00BF6E3B"/>
    <w:rsid w:val="00BF6F3D"/>
    <w:rsid w:val="00C058A0"/>
    <w:rsid w:val="00C07239"/>
    <w:rsid w:val="00C076EC"/>
    <w:rsid w:val="00C112CD"/>
    <w:rsid w:val="00C1280D"/>
    <w:rsid w:val="00C15176"/>
    <w:rsid w:val="00C20109"/>
    <w:rsid w:val="00C20CDA"/>
    <w:rsid w:val="00C26F09"/>
    <w:rsid w:val="00C35146"/>
    <w:rsid w:val="00C37BF6"/>
    <w:rsid w:val="00C37F4C"/>
    <w:rsid w:val="00C44BD1"/>
    <w:rsid w:val="00C47CA8"/>
    <w:rsid w:val="00C62112"/>
    <w:rsid w:val="00C65CC1"/>
    <w:rsid w:val="00C7537B"/>
    <w:rsid w:val="00C845D9"/>
    <w:rsid w:val="00C92946"/>
    <w:rsid w:val="00C94760"/>
    <w:rsid w:val="00C9620F"/>
    <w:rsid w:val="00CA115C"/>
    <w:rsid w:val="00CA3C48"/>
    <w:rsid w:val="00CB0D29"/>
    <w:rsid w:val="00CB19AB"/>
    <w:rsid w:val="00CB5348"/>
    <w:rsid w:val="00CC514F"/>
    <w:rsid w:val="00CE2383"/>
    <w:rsid w:val="00CE290B"/>
    <w:rsid w:val="00CE316C"/>
    <w:rsid w:val="00CF02AF"/>
    <w:rsid w:val="00CF486B"/>
    <w:rsid w:val="00D003CC"/>
    <w:rsid w:val="00D05154"/>
    <w:rsid w:val="00D161D7"/>
    <w:rsid w:val="00D241A2"/>
    <w:rsid w:val="00D2502E"/>
    <w:rsid w:val="00D3491B"/>
    <w:rsid w:val="00D42D8F"/>
    <w:rsid w:val="00D4450F"/>
    <w:rsid w:val="00D5727A"/>
    <w:rsid w:val="00D6111B"/>
    <w:rsid w:val="00D630E2"/>
    <w:rsid w:val="00D7303B"/>
    <w:rsid w:val="00D7378E"/>
    <w:rsid w:val="00D76D69"/>
    <w:rsid w:val="00D810B1"/>
    <w:rsid w:val="00D8300C"/>
    <w:rsid w:val="00D86B03"/>
    <w:rsid w:val="00D9550A"/>
    <w:rsid w:val="00DA2346"/>
    <w:rsid w:val="00DA23A7"/>
    <w:rsid w:val="00DB304F"/>
    <w:rsid w:val="00DB679D"/>
    <w:rsid w:val="00DC162C"/>
    <w:rsid w:val="00DC3C1D"/>
    <w:rsid w:val="00DC6206"/>
    <w:rsid w:val="00DC6CF1"/>
    <w:rsid w:val="00DD05FB"/>
    <w:rsid w:val="00DD3CA0"/>
    <w:rsid w:val="00DD6907"/>
    <w:rsid w:val="00DE2A99"/>
    <w:rsid w:val="00DF3D28"/>
    <w:rsid w:val="00DF514A"/>
    <w:rsid w:val="00DF5524"/>
    <w:rsid w:val="00E01215"/>
    <w:rsid w:val="00E071C7"/>
    <w:rsid w:val="00E11E04"/>
    <w:rsid w:val="00E2300E"/>
    <w:rsid w:val="00E26777"/>
    <w:rsid w:val="00E35B81"/>
    <w:rsid w:val="00E40D56"/>
    <w:rsid w:val="00E43F74"/>
    <w:rsid w:val="00E541F0"/>
    <w:rsid w:val="00E7471F"/>
    <w:rsid w:val="00E870DA"/>
    <w:rsid w:val="00E92E5D"/>
    <w:rsid w:val="00E942BF"/>
    <w:rsid w:val="00EC6DFD"/>
    <w:rsid w:val="00EC7AA3"/>
    <w:rsid w:val="00ED1908"/>
    <w:rsid w:val="00EE3905"/>
    <w:rsid w:val="00EE3923"/>
    <w:rsid w:val="00EE5C84"/>
    <w:rsid w:val="00EF1F1B"/>
    <w:rsid w:val="00EF3D1B"/>
    <w:rsid w:val="00EF6F6D"/>
    <w:rsid w:val="00F033A0"/>
    <w:rsid w:val="00F05D76"/>
    <w:rsid w:val="00F140A1"/>
    <w:rsid w:val="00F1767A"/>
    <w:rsid w:val="00F22E85"/>
    <w:rsid w:val="00F30B85"/>
    <w:rsid w:val="00F420BE"/>
    <w:rsid w:val="00F452D4"/>
    <w:rsid w:val="00F45867"/>
    <w:rsid w:val="00F66A47"/>
    <w:rsid w:val="00F81AF2"/>
    <w:rsid w:val="00F91820"/>
    <w:rsid w:val="00F91F12"/>
    <w:rsid w:val="00F97B69"/>
    <w:rsid w:val="00FA4E45"/>
    <w:rsid w:val="00FA55A0"/>
    <w:rsid w:val="00FA73D0"/>
    <w:rsid w:val="00FB2762"/>
    <w:rsid w:val="00FB4FED"/>
    <w:rsid w:val="00FC6773"/>
    <w:rsid w:val="00FC79B3"/>
    <w:rsid w:val="00FD74E4"/>
    <w:rsid w:val="00FD7AA6"/>
    <w:rsid w:val="00FE4B4A"/>
    <w:rsid w:val="00FF5994"/>
    <w:rsid w:val="00FF5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EF"/>
  </w:style>
  <w:style w:type="paragraph" w:styleId="2">
    <w:name w:val="heading 2"/>
    <w:basedOn w:val="a"/>
    <w:link w:val="20"/>
    <w:uiPriority w:val="9"/>
    <w:qFormat/>
    <w:rsid w:val="00FF5F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E10"/>
  </w:style>
  <w:style w:type="paragraph" w:styleId="a5">
    <w:name w:val="footer"/>
    <w:basedOn w:val="a"/>
    <w:link w:val="a6"/>
    <w:uiPriority w:val="99"/>
    <w:unhideWhenUsed/>
    <w:rsid w:val="00AC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E10"/>
  </w:style>
  <w:style w:type="paragraph" w:styleId="a7">
    <w:name w:val="List Paragraph"/>
    <w:basedOn w:val="a"/>
    <w:qFormat/>
    <w:rsid w:val="0032114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1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0A1"/>
    <w:rPr>
      <w:rFonts w:ascii="Tahoma" w:hAnsi="Tahoma" w:cs="Tahoma"/>
      <w:sz w:val="16"/>
      <w:szCs w:val="16"/>
    </w:rPr>
  </w:style>
  <w:style w:type="paragraph" w:styleId="aa">
    <w:name w:val="No Spacing"/>
    <w:qFormat/>
    <w:rsid w:val="00200AF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FF5F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unhideWhenUsed/>
    <w:rsid w:val="00FF5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F5F1F"/>
    <w:rPr>
      <w:b/>
      <w:bCs/>
    </w:rPr>
  </w:style>
  <w:style w:type="character" w:styleId="ad">
    <w:name w:val="Emphasis"/>
    <w:basedOn w:val="a0"/>
    <w:uiPriority w:val="20"/>
    <w:qFormat/>
    <w:rsid w:val="00AB3E08"/>
    <w:rPr>
      <w:i/>
      <w:iCs/>
    </w:rPr>
  </w:style>
  <w:style w:type="paragraph" w:customStyle="1" w:styleId="ae">
    <w:name w:val="Содержимое таблицы"/>
    <w:basedOn w:val="a"/>
    <w:rsid w:val="00985792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WW8Num56z0">
    <w:name w:val="WW8Num56z0"/>
    <w:rsid w:val="00E35B81"/>
  </w:style>
  <w:style w:type="character" w:customStyle="1" w:styleId="WW8Num73z0">
    <w:name w:val="WW8Num73z0"/>
    <w:rsid w:val="00E35B81"/>
    <w:rPr>
      <w:b w:val="0"/>
    </w:rPr>
  </w:style>
  <w:style w:type="character" w:customStyle="1" w:styleId="WW8Num73z1">
    <w:name w:val="WW8Num73z1"/>
    <w:rsid w:val="00E35B81"/>
  </w:style>
  <w:style w:type="character" w:customStyle="1" w:styleId="WW8Num73z2">
    <w:name w:val="WW8Num73z2"/>
    <w:rsid w:val="00E35B81"/>
  </w:style>
  <w:style w:type="character" w:customStyle="1" w:styleId="WW8Num73z3">
    <w:name w:val="WW8Num73z3"/>
    <w:rsid w:val="00E35B81"/>
  </w:style>
  <w:style w:type="character" w:customStyle="1" w:styleId="WW8Num73z4">
    <w:name w:val="WW8Num73z4"/>
    <w:rsid w:val="00E35B81"/>
  </w:style>
  <w:style w:type="character" w:customStyle="1" w:styleId="WW8Num73z5">
    <w:name w:val="WW8Num73z5"/>
    <w:rsid w:val="00E35B81"/>
  </w:style>
  <w:style w:type="character" w:customStyle="1" w:styleId="WW8Num73z6">
    <w:name w:val="WW8Num73z6"/>
    <w:rsid w:val="00E35B81"/>
  </w:style>
  <w:style w:type="character" w:customStyle="1" w:styleId="WW8Num73z7">
    <w:name w:val="WW8Num73z7"/>
    <w:rsid w:val="00E35B81"/>
  </w:style>
  <w:style w:type="character" w:customStyle="1" w:styleId="WW8Num73z8">
    <w:name w:val="WW8Num73z8"/>
    <w:rsid w:val="00E35B81"/>
  </w:style>
  <w:style w:type="character" w:customStyle="1" w:styleId="WW8Num55z0">
    <w:name w:val="WW8Num55z0"/>
    <w:rsid w:val="00E35B81"/>
    <w:rPr>
      <w:b/>
    </w:rPr>
  </w:style>
  <w:style w:type="character" w:customStyle="1" w:styleId="WW8Num74z0">
    <w:name w:val="WW8Num74z0"/>
    <w:rsid w:val="00E35B81"/>
  </w:style>
  <w:style w:type="character" w:customStyle="1" w:styleId="WW8Num74z1">
    <w:name w:val="WW8Num74z1"/>
    <w:rsid w:val="00E35B81"/>
  </w:style>
  <w:style w:type="character" w:customStyle="1" w:styleId="WW8Num74z2">
    <w:name w:val="WW8Num74z2"/>
    <w:rsid w:val="00E35B81"/>
  </w:style>
  <w:style w:type="character" w:customStyle="1" w:styleId="WW8Num74z3">
    <w:name w:val="WW8Num74z3"/>
    <w:rsid w:val="00E35B81"/>
  </w:style>
  <w:style w:type="character" w:customStyle="1" w:styleId="WW8Num74z4">
    <w:name w:val="WW8Num74z4"/>
    <w:rsid w:val="00E35B81"/>
  </w:style>
  <w:style w:type="character" w:customStyle="1" w:styleId="WW8Num74z5">
    <w:name w:val="WW8Num74z5"/>
    <w:rsid w:val="00E35B81"/>
  </w:style>
  <w:style w:type="character" w:customStyle="1" w:styleId="WW8Num74z6">
    <w:name w:val="WW8Num74z6"/>
    <w:rsid w:val="00E35B81"/>
  </w:style>
  <w:style w:type="character" w:customStyle="1" w:styleId="WW8Num74z7">
    <w:name w:val="WW8Num74z7"/>
    <w:rsid w:val="00E35B81"/>
  </w:style>
  <w:style w:type="character" w:customStyle="1" w:styleId="WW8Num74z8">
    <w:name w:val="WW8Num74z8"/>
    <w:rsid w:val="00E35B81"/>
  </w:style>
  <w:style w:type="character" w:customStyle="1" w:styleId="WW8Num75z0">
    <w:name w:val="WW8Num75z0"/>
    <w:rsid w:val="00E35B81"/>
  </w:style>
  <w:style w:type="character" w:customStyle="1" w:styleId="WW8Num75z1">
    <w:name w:val="WW8Num75z1"/>
    <w:rsid w:val="00E35B81"/>
  </w:style>
  <w:style w:type="character" w:customStyle="1" w:styleId="WW8Num75z2">
    <w:name w:val="WW8Num75z2"/>
    <w:rsid w:val="00E35B81"/>
  </w:style>
  <w:style w:type="character" w:customStyle="1" w:styleId="WW8Num75z3">
    <w:name w:val="WW8Num75z3"/>
    <w:rsid w:val="00E35B81"/>
  </w:style>
  <w:style w:type="character" w:customStyle="1" w:styleId="WW8Num75z4">
    <w:name w:val="WW8Num75z4"/>
    <w:rsid w:val="00E35B81"/>
  </w:style>
  <w:style w:type="character" w:customStyle="1" w:styleId="WW8Num75z5">
    <w:name w:val="WW8Num75z5"/>
    <w:rsid w:val="00E35B81"/>
  </w:style>
  <w:style w:type="character" w:customStyle="1" w:styleId="WW8Num75z6">
    <w:name w:val="WW8Num75z6"/>
    <w:rsid w:val="00E35B81"/>
  </w:style>
  <w:style w:type="character" w:customStyle="1" w:styleId="WW8Num75z7">
    <w:name w:val="WW8Num75z7"/>
    <w:rsid w:val="00E35B81"/>
  </w:style>
  <w:style w:type="character" w:customStyle="1" w:styleId="WW8Num75z8">
    <w:name w:val="WW8Num75z8"/>
    <w:rsid w:val="00E35B81"/>
  </w:style>
  <w:style w:type="character" w:customStyle="1" w:styleId="WW8Num76z0">
    <w:name w:val="WW8Num76z0"/>
    <w:rsid w:val="00E35B81"/>
  </w:style>
  <w:style w:type="character" w:customStyle="1" w:styleId="WW8Num76z1">
    <w:name w:val="WW8Num76z1"/>
    <w:rsid w:val="00E35B81"/>
  </w:style>
  <w:style w:type="character" w:customStyle="1" w:styleId="WW8Num76z2">
    <w:name w:val="WW8Num76z2"/>
    <w:rsid w:val="00E35B81"/>
  </w:style>
  <w:style w:type="character" w:customStyle="1" w:styleId="WW8Num76z3">
    <w:name w:val="WW8Num76z3"/>
    <w:rsid w:val="00E35B81"/>
  </w:style>
  <w:style w:type="character" w:customStyle="1" w:styleId="WW8Num76z4">
    <w:name w:val="WW8Num76z4"/>
    <w:rsid w:val="00E35B81"/>
  </w:style>
  <w:style w:type="character" w:customStyle="1" w:styleId="WW8Num76z5">
    <w:name w:val="WW8Num76z5"/>
    <w:rsid w:val="00E35B81"/>
  </w:style>
  <w:style w:type="character" w:customStyle="1" w:styleId="WW8Num76z6">
    <w:name w:val="WW8Num76z6"/>
    <w:rsid w:val="00E35B81"/>
  </w:style>
  <w:style w:type="character" w:customStyle="1" w:styleId="WW8Num76z7">
    <w:name w:val="WW8Num76z7"/>
    <w:rsid w:val="00E35B81"/>
  </w:style>
  <w:style w:type="character" w:customStyle="1" w:styleId="WW8Num76z8">
    <w:name w:val="WW8Num76z8"/>
    <w:rsid w:val="00E35B81"/>
  </w:style>
  <w:style w:type="character" w:customStyle="1" w:styleId="WW8Num77z0">
    <w:name w:val="WW8Num77z0"/>
    <w:rsid w:val="00E35B81"/>
  </w:style>
  <w:style w:type="character" w:customStyle="1" w:styleId="WW8Num77z1">
    <w:name w:val="WW8Num77z1"/>
    <w:rsid w:val="00E35B81"/>
  </w:style>
  <w:style w:type="character" w:customStyle="1" w:styleId="WW8Num77z2">
    <w:name w:val="WW8Num77z2"/>
    <w:rsid w:val="00E35B81"/>
  </w:style>
  <w:style w:type="character" w:customStyle="1" w:styleId="WW8Num77z3">
    <w:name w:val="WW8Num77z3"/>
    <w:rsid w:val="00E35B81"/>
  </w:style>
  <w:style w:type="character" w:customStyle="1" w:styleId="WW8Num77z4">
    <w:name w:val="WW8Num77z4"/>
    <w:rsid w:val="00E35B81"/>
  </w:style>
  <w:style w:type="character" w:customStyle="1" w:styleId="WW8Num77z5">
    <w:name w:val="WW8Num77z5"/>
    <w:rsid w:val="00E35B81"/>
  </w:style>
  <w:style w:type="character" w:customStyle="1" w:styleId="WW8Num77z6">
    <w:name w:val="WW8Num77z6"/>
    <w:rsid w:val="00E35B81"/>
  </w:style>
  <w:style w:type="character" w:customStyle="1" w:styleId="WW8Num77z7">
    <w:name w:val="WW8Num77z7"/>
    <w:rsid w:val="00E35B81"/>
  </w:style>
  <w:style w:type="character" w:customStyle="1" w:styleId="WW8Num77z8">
    <w:name w:val="WW8Num77z8"/>
    <w:rsid w:val="00E35B81"/>
  </w:style>
  <w:style w:type="character" w:customStyle="1" w:styleId="WW8Num38z0">
    <w:name w:val="WW8Num38z0"/>
    <w:rsid w:val="00E35B81"/>
  </w:style>
  <w:style w:type="character" w:customStyle="1" w:styleId="WW8Num18z0">
    <w:name w:val="WW8Num18z0"/>
    <w:rsid w:val="00E35B81"/>
  </w:style>
  <w:style w:type="character" w:customStyle="1" w:styleId="WW8Num78z0">
    <w:name w:val="WW8Num78z0"/>
    <w:rsid w:val="00E35B81"/>
  </w:style>
  <w:style w:type="character" w:customStyle="1" w:styleId="WW8Num78z1">
    <w:name w:val="WW8Num78z1"/>
    <w:rsid w:val="00E35B81"/>
  </w:style>
  <w:style w:type="character" w:customStyle="1" w:styleId="WW8Num78z2">
    <w:name w:val="WW8Num78z2"/>
    <w:rsid w:val="00E35B81"/>
  </w:style>
  <w:style w:type="character" w:customStyle="1" w:styleId="WW8Num78z3">
    <w:name w:val="WW8Num78z3"/>
    <w:rsid w:val="00E35B81"/>
  </w:style>
  <w:style w:type="character" w:customStyle="1" w:styleId="WW8Num78z4">
    <w:name w:val="WW8Num78z4"/>
    <w:rsid w:val="00E35B81"/>
  </w:style>
  <w:style w:type="character" w:customStyle="1" w:styleId="WW8Num78z5">
    <w:name w:val="WW8Num78z5"/>
    <w:rsid w:val="00E35B81"/>
  </w:style>
  <w:style w:type="character" w:customStyle="1" w:styleId="WW8Num78z6">
    <w:name w:val="WW8Num78z6"/>
    <w:rsid w:val="00E35B81"/>
  </w:style>
  <w:style w:type="character" w:customStyle="1" w:styleId="WW8Num78z7">
    <w:name w:val="WW8Num78z7"/>
    <w:rsid w:val="00E35B81"/>
  </w:style>
  <w:style w:type="character" w:customStyle="1" w:styleId="WW8Num78z8">
    <w:name w:val="WW8Num78z8"/>
    <w:rsid w:val="00E35B81"/>
  </w:style>
  <w:style w:type="character" w:customStyle="1" w:styleId="WW8Num79z0">
    <w:name w:val="WW8Num79z0"/>
    <w:rsid w:val="00E35B81"/>
  </w:style>
  <w:style w:type="character" w:customStyle="1" w:styleId="WW8Num79z1">
    <w:name w:val="WW8Num79z1"/>
    <w:rsid w:val="00E35B81"/>
  </w:style>
  <w:style w:type="character" w:customStyle="1" w:styleId="WW8Num79z2">
    <w:name w:val="WW8Num79z2"/>
    <w:rsid w:val="00E35B81"/>
  </w:style>
  <w:style w:type="character" w:customStyle="1" w:styleId="WW8Num79z3">
    <w:name w:val="WW8Num79z3"/>
    <w:rsid w:val="00E35B81"/>
  </w:style>
  <w:style w:type="character" w:customStyle="1" w:styleId="WW8Num79z4">
    <w:name w:val="WW8Num79z4"/>
    <w:rsid w:val="00E35B81"/>
  </w:style>
  <w:style w:type="character" w:customStyle="1" w:styleId="WW8Num79z5">
    <w:name w:val="WW8Num79z5"/>
    <w:rsid w:val="00E35B81"/>
  </w:style>
  <w:style w:type="character" w:customStyle="1" w:styleId="WW8Num79z6">
    <w:name w:val="WW8Num79z6"/>
    <w:rsid w:val="00E35B81"/>
  </w:style>
  <w:style w:type="character" w:customStyle="1" w:styleId="WW8Num79z7">
    <w:name w:val="WW8Num79z7"/>
    <w:rsid w:val="00E35B81"/>
  </w:style>
  <w:style w:type="character" w:customStyle="1" w:styleId="WW8Num79z8">
    <w:name w:val="WW8Num79z8"/>
    <w:rsid w:val="00E35B81"/>
  </w:style>
  <w:style w:type="character" w:customStyle="1" w:styleId="WW8Num80z0">
    <w:name w:val="WW8Num80z0"/>
    <w:rsid w:val="00E35B81"/>
  </w:style>
  <w:style w:type="character" w:customStyle="1" w:styleId="WW8Num80z1">
    <w:name w:val="WW8Num80z1"/>
    <w:rsid w:val="00E35B81"/>
  </w:style>
  <w:style w:type="character" w:customStyle="1" w:styleId="WW8Num80z2">
    <w:name w:val="WW8Num80z2"/>
    <w:rsid w:val="00E35B81"/>
  </w:style>
  <w:style w:type="character" w:customStyle="1" w:styleId="WW8Num80z3">
    <w:name w:val="WW8Num80z3"/>
    <w:rsid w:val="00E35B81"/>
  </w:style>
  <w:style w:type="character" w:customStyle="1" w:styleId="WW8Num80z4">
    <w:name w:val="WW8Num80z4"/>
    <w:rsid w:val="00E35B81"/>
  </w:style>
  <w:style w:type="character" w:customStyle="1" w:styleId="WW8Num80z5">
    <w:name w:val="WW8Num80z5"/>
    <w:rsid w:val="00E35B81"/>
  </w:style>
  <w:style w:type="character" w:customStyle="1" w:styleId="WW8Num80z6">
    <w:name w:val="WW8Num80z6"/>
    <w:rsid w:val="00E35B81"/>
  </w:style>
  <w:style w:type="character" w:customStyle="1" w:styleId="WW8Num80z7">
    <w:name w:val="WW8Num80z7"/>
    <w:rsid w:val="00E35B81"/>
  </w:style>
  <w:style w:type="character" w:customStyle="1" w:styleId="WW8Num80z8">
    <w:name w:val="WW8Num80z8"/>
    <w:rsid w:val="00E35B81"/>
  </w:style>
  <w:style w:type="character" w:customStyle="1" w:styleId="WW8Num81z0">
    <w:name w:val="WW8Num81z0"/>
    <w:rsid w:val="00E35B81"/>
  </w:style>
  <w:style w:type="character" w:customStyle="1" w:styleId="WW8Num81z1">
    <w:name w:val="WW8Num81z1"/>
    <w:rsid w:val="00E35B81"/>
  </w:style>
  <w:style w:type="character" w:customStyle="1" w:styleId="WW8Num81z2">
    <w:name w:val="WW8Num81z2"/>
    <w:rsid w:val="00E35B81"/>
  </w:style>
  <w:style w:type="character" w:customStyle="1" w:styleId="WW8Num81z3">
    <w:name w:val="WW8Num81z3"/>
    <w:rsid w:val="00E35B81"/>
  </w:style>
  <w:style w:type="character" w:customStyle="1" w:styleId="WW8Num81z4">
    <w:name w:val="WW8Num81z4"/>
    <w:rsid w:val="00E35B81"/>
  </w:style>
  <w:style w:type="character" w:customStyle="1" w:styleId="WW8Num81z5">
    <w:name w:val="WW8Num81z5"/>
    <w:rsid w:val="00E35B81"/>
  </w:style>
  <w:style w:type="character" w:customStyle="1" w:styleId="WW8Num81z6">
    <w:name w:val="WW8Num81z6"/>
    <w:rsid w:val="00E35B81"/>
  </w:style>
  <w:style w:type="character" w:customStyle="1" w:styleId="WW8Num81z7">
    <w:name w:val="WW8Num81z7"/>
    <w:rsid w:val="00E35B81"/>
  </w:style>
  <w:style w:type="character" w:customStyle="1" w:styleId="WW8Num81z8">
    <w:name w:val="WW8Num81z8"/>
    <w:rsid w:val="00E35B81"/>
  </w:style>
  <w:style w:type="character" w:customStyle="1" w:styleId="WW8Num82z0">
    <w:name w:val="WW8Num82z0"/>
    <w:rsid w:val="00E35B81"/>
  </w:style>
  <w:style w:type="character" w:customStyle="1" w:styleId="WW8Num82z1">
    <w:name w:val="WW8Num82z1"/>
    <w:rsid w:val="00E35B81"/>
  </w:style>
  <w:style w:type="character" w:customStyle="1" w:styleId="WW8Num82z2">
    <w:name w:val="WW8Num82z2"/>
    <w:rsid w:val="00E35B81"/>
  </w:style>
  <w:style w:type="character" w:customStyle="1" w:styleId="WW8Num82z3">
    <w:name w:val="WW8Num82z3"/>
    <w:rsid w:val="00E35B81"/>
  </w:style>
  <w:style w:type="character" w:customStyle="1" w:styleId="WW8Num82z4">
    <w:name w:val="WW8Num82z4"/>
    <w:rsid w:val="00E35B81"/>
  </w:style>
  <w:style w:type="character" w:customStyle="1" w:styleId="WW8Num82z5">
    <w:name w:val="WW8Num82z5"/>
    <w:rsid w:val="00E35B81"/>
  </w:style>
  <w:style w:type="character" w:customStyle="1" w:styleId="WW8Num82z6">
    <w:name w:val="WW8Num82z6"/>
    <w:rsid w:val="00E35B81"/>
  </w:style>
  <w:style w:type="character" w:customStyle="1" w:styleId="WW8Num82z7">
    <w:name w:val="WW8Num82z7"/>
    <w:rsid w:val="00E35B81"/>
  </w:style>
  <w:style w:type="character" w:customStyle="1" w:styleId="WW8Num82z8">
    <w:name w:val="WW8Num82z8"/>
    <w:rsid w:val="00E35B81"/>
  </w:style>
  <w:style w:type="character" w:customStyle="1" w:styleId="WW8Num68z0">
    <w:name w:val="WW8Num68z0"/>
    <w:rsid w:val="00E35B81"/>
  </w:style>
  <w:style w:type="character" w:customStyle="1" w:styleId="WW8Num2z0">
    <w:name w:val="WW8Num2z0"/>
    <w:rsid w:val="00E35B81"/>
  </w:style>
  <w:style w:type="character" w:customStyle="1" w:styleId="WW8Num1z0">
    <w:name w:val="WW8Num1z0"/>
    <w:rsid w:val="00E35B81"/>
    <w:rPr>
      <w:sz w:val="28"/>
      <w:szCs w:val="28"/>
    </w:rPr>
  </w:style>
  <w:style w:type="character" w:customStyle="1" w:styleId="WW8Num22z0">
    <w:name w:val="WW8Num22z0"/>
    <w:rsid w:val="00E35B81"/>
    <w:rPr>
      <w:sz w:val="28"/>
      <w:szCs w:val="28"/>
    </w:rPr>
  </w:style>
  <w:style w:type="character" w:customStyle="1" w:styleId="WW8Num23z0">
    <w:name w:val="WW8Num23z0"/>
    <w:rsid w:val="00E35B81"/>
  </w:style>
  <w:style w:type="character" w:customStyle="1" w:styleId="WW8Num83z0">
    <w:name w:val="WW8Num83z0"/>
    <w:rsid w:val="00E35B81"/>
    <w:rPr>
      <w:b w:val="0"/>
    </w:rPr>
  </w:style>
  <w:style w:type="character" w:customStyle="1" w:styleId="WW8Num83z1">
    <w:name w:val="WW8Num83z1"/>
    <w:rsid w:val="00E35B81"/>
  </w:style>
  <w:style w:type="character" w:customStyle="1" w:styleId="WW8Num83z2">
    <w:name w:val="WW8Num83z2"/>
    <w:rsid w:val="00E35B81"/>
  </w:style>
  <w:style w:type="character" w:customStyle="1" w:styleId="WW8Num83z3">
    <w:name w:val="WW8Num83z3"/>
    <w:rsid w:val="00E35B81"/>
  </w:style>
  <w:style w:type="character" w:customStyle="1" w:styleId="WW8Num83z4">
    <w:name w:val="WW8Num83z4"/>
    <w:rsid w:val="00E35B81"/>
  </w:style>
  <w:style w:type="character" w:customStyle="1" w:styleId="WW8Num83z5">
    <w:name w:val="WW8Num83z5"/>
    <w:rsid w:val="00E35B81"/>
  </w:style>
  <w:style w:type="character" w:customStyle="1" w:styleId="WW8Num83z6">
    <w:name w:val="WW8Num83z6"/>
    <w:rsid w:val="00E35B81"/>
  </w:style>
  <w:style w:type="character" w:customStyle="1" w:styleId="WW8Num83z7">
    <w:name w:val="WW8Num83z7"/>
    <w:rsid w:val="00E35B81"/>
  </w:style>
  <w:style w:type="character" w:customStyle="1" w:styleId="WW8Num83z8">
    <w:name w:val="WW8Num83z8"/>
    <w:rsid w:val="00E35B81"/>
  </w:style>
  <w:style w:type="character" w:customStyle="1" w:styleId="WW8Num84z0">
    <w:name w:val="WW8Num84z0"/>
    <w:rsid w:val="00E35B81"/>
    <w:rPr>
      <w:b w:val="0"/>
    </w:rPr>
  </w:style>
  <w:style w:type="character" w:customStyle="1" w:styleId="WW8Num84z1">
    <w:name w:val="WW8Num84z1"/>
    <w:rsid w:val="00E35B81"/>
  </w:style>
  <w:style w:type="character" w:customStyle="1" w:styleId="WW8Num84z2">
    <w:name w:val="WW8Num84z2"/>
    <w:rsid w:val="00E35B81"/>
  </w:style>
  <w:style w:type="character" w:customStyle="1" w:styleId="WW8Num84z3">
    <w:name w:val="WW8Num84z3"/>
    <w:rsid w:val="00E35B81"/>
  </w:style>
  <w:style w:type="character" w:customStyle="1" w:styleId="WW8Num84z4">
    <w:name w:val="WW8Num84z4"/>
    <w:rsid w:val="00E35B81"/>
  </w:style>
  <w:style w:type="character" w:customStyle="1" w:styleId="WW8Num84z5">
    <w:name w:val="WW8Num84z5"/>
    <w:rsid w:val="00E35B81"/>
  </w:style>
  <w:style w:type="character" w:customStyle="1" w:styleId="WW8Num84z6">
    <w:name w:val="WW8Num84z6"/>
    <w:rsid w:val="00E35B81"/>
  </w:style>
  <w:style w:type="character" w:customStyle="1" w:styleId="WW8Num84z7">
    <w:name w:val="WW8Num84z7"/>
    <w:rsid w:val="00E35B81"/>
  </w:style>
  <w:style w:type="character" w:customStyle="1" w:styleId="WW8Num84z8">
    <w:name w:val="WW8Num84z8"/>
    <w:rsid w:val="00E35B81"/>
  </w:style>
  <w:style w:type="character" w:customStyle="1" w:styleId="WW8Num85z0">
    <w:name w:val="WW8Num85z0"/>
    <w:rsid w:val="00E35B81"/>
    <w:rPr>
      <w:b w:val="0"/>
    </w:rPr>
  </w:style>
  <w:style w:type="character" w:customStyle="1" w:styleId="WW8Num85z1">
    <w:name w:val="WW8Num85z1"/>
    <w:rsid w:val="00E35B81"/>
  </w:style>
  <w:style w:type="character" w:customStyle="1" w:styleId="WW8Num85z2">
    <w:name w:val="WW8Num85z2"/>
    <w:rsid w:val="00E35B81"/>
  </w:style>
  <w:style w:type="character" w:customStyle="1" w:styleId="WW8Num85z3">
    <w:name w:val="WW8Num85z3"/>
    <w:rsid w:val="00E35B81"/>
  </w:style>
  <w:style w:type="character" w:customStyle="1" w:styleId="WW8Num85z4">
    <w:name w:val="WW8Num85z4"/>
    <w:rsid w:val="00E35B81"/>
  </w:style>
  <w:style w:type="character" w:customStyle="1" w:styleId="WW8Num85z5">
    <w:name w:val="WW8Num85z5"/>
    <w:rsid w:val="00E35B81"/>
  </w:style>
  <w:style w:type="character" w:customStyle="1" w:styleId="WW8Num85z6">
    <w:name w:val="WW8Num85z6"/>
    <w:rsid w:val="00E35B81"/>
  </w:style>
  <w:style w:type="character" w:customStyle="1" w:styleId="WW8Num85z7">
    <w:name w:val="WW8Num85z7"/>
    <w:rsid w:val="00E35B81"/>
  </w:style>
  <w:style w:type="character" w:customStyle="1" w:styleId="WW8Num85z8">
    <w:name w:val="WW8Num85z8"/>
    <w:rsid w:val="00E35B81"/>
  </w:style>
  <w:style w:type="character" w:customStyle="1" w:styleId="WW8Num86z0">
    <w:name w:val="WW8Num86z0"/>
    <w:rsid w:val="00E35B81"/>
  </w:style>
  <w:style w:type="character" w:customStyle="1" w:styleId="WW8Num86z1">
    <w:name w:val="WW8Num86z1"/>
    <w:rsid w:val="00E35B81"/>
  </w:style>
  <w:style w:type="character" w:customStyle="1" w:styleId="WW8Num86z2">
    <w:name w:val="WW8Num86z2"/>
    <w:rsid w:val="00E35B81"/>
  </w:style>
  <w:style w:type="character" w:customStyle="1" w:styleId="WW8Num86z3">
    <w:name w:val="WW8Num86z3"/>
    <w:rsid w:val="00E35B81"/>
  </w:style>
  <w:style w:type="character" w:customStyle="1" w:styleId="WW8Num86z4">
    <w:name w:val="WW8Num86z4"/>
    <w:rsid w:val="00E35B81"/>
  </w:style>
  <w:style w:type="character" w:customStyle="1" w:styleId="WW8Num86z5">
    <w:name w:val="WW8Num86z5"/>
    <w:rsid w:val="00E35B81"/>
  </w:style>
  <w:style w:type="character" w:customStyle="1" w:styleId="WW8Num86z6">
    <w:name w:val="WW8Num86z6"/>
    <w:rsid w:val="00E35B81"/>
  </w:style>
  <w:style w:type="character" w:customStyle="1" w:styleId="WW8Num86z7">
    <w:name w:val="WW8Num86z7"/>
    <w:rsid w:val="00E35B81"/>
  </w:style>
  <w:style w:type="character" w:customStyle="1" w:styleId="WW8Num86z8">
    <w:name w:val="WW8Num86z8"/>
    <w:rsid w:val="00E35B81"/>
  </w:style>
  <w:style w:type="character" w:customStyle="1" w:styleId="WW8Num87z0">
    <w:name w:val="WW8Num87z0"/>
    <w:rsid w:val="00E35B81"/>
  </w:style>
  <w:style w:type="character" w:customStyle="1" w:styleId="WW8Num87z1">
    <w:name w:val="WW8Num87z1"/>
    <w:rsid w:val="00E35B81"/>
  </w:style>
  <w:style w:type="character" w:customStyle="1" w:styleId="WW8Num87z2">
    <w:name w:val="WW8Num87z2"/>
    <w:rsid w:val="00E35B81"/>
  </w:style>
  <w:style w:type="character" w:customStyle="1" w:styleId="WW8Num87z3">
    <w:name w:val="WW8Num87z3"/>
    <w:rsid w:val="00E35B81"/>
  </w:style>
  <w:style w:type="character" w:customStyle="1" w:styleId="WW8Num87z4">
    <w:name w:val="WW8Num87z4"/>
    <w:rsid w:val="00E35B81"/>
  </w:style>
  <w:style w:type="character" w:customStyle="1" w:styleId="WW8Num87z5">
    <w:name w:val="WW8Num87z5"/>
    <w:rsid w:val="00E35B81"/>
  </w:style>
  <w:style w:type="character" w:customStyle="1" w:styleId="WW8Num87z6">
    <w:name w:val="WW8Num87z6"/>
    <w:rsid w:val="00E35B81"/>
  </w:style>
  <w:style w:type="character" w:customStyle="1" w:styleId="WW8Num87z7">
    <w:name w:val="WW8Num87z7"/>
    <w:rsid w:val="00E35B81"/>
  </w:style>
  <w:style w:type="character" w:customStyle="1" w:styleId="WW8Num87z8">
    <w:name w:val="WW8Num87z8"/>
    <w:rsid w:val="00E35B81"/>
  </w:style>
  <w:style w:type="character" w:customStyle="1" w:styleId="WW8Num88z0">
    <w:name w:val="WW8Num88z0"/>
    <w:rsid w:val="00E35B81"/>
    <w:rPr>
      <w:b w:val="0"/>
    </w:rPr>
  </w:style>
  <w:style w:type="character" w:customStyle="1" w:styleId="WW8Num88z1">
    <w:name w:val="WW8Num88z1"/>
    <w:rsid w:val="00E35B81"/>
  </w:style>
  <w:style w:type="character" w:customStyle="1" w:styleId="WW8Num88z2">
    <w:name w:val="WW8Num88z2"/>
    <w:rsid w:val="00E35B81"/>
  </w:style>
  <w:style w:type="character" w:customStyle="1" w:styleId="WW8Num88z3">
    <w:name w:val="WW8Num88z3"/>
    <w:rsid w:val="00E35B81"/>
  </w:style>
  <w:style w:type="character" w:customStyle="1" w:styleId="WW8Num88z4">
    <w:name w:val="WW8Num88z4"/>
    <w:rsid w:val="00E35B81"/>
  </w:style>
  <w:style w:type="character" w:customStyle="1" w:styleId="WW8Num88z5">
    <w:name w:val="WW8Num88z5"/>
    <w:rsid w:val="00E35B81"/>
  </w:style>
  <w:style w:type="character" w:customStyle="1" w:styleId="WW8Num88z6">
    <w:name w:val="WW8Num88z6"/>
    <w:rsid w:val="00E35B81"/>
  </w:style>
  <w:style w:type="character" w:customStyle="1" w:styleId="WW8Num88z7">
    <w:name w:val="WW8Num88z7"/>
    <w:rsid w:val="00E35B81"/>
  </w:style>
  <w:style w:type="character" w:customStyle="1" w:styleId="WW8Num88z8">
    <w:name w:val="WW8Num88z8"/>
    <w:rsid w:val="00E35B81"/>
  </w:style>
  <w:style w:type="character" w:customStyle="1" w:styleId="WW8Num89z0">
    <w:name w:val="WW8Num89z0"/>
    <w:rsid w:val="00E35B81"/>
    <w:rPr>
      <w:b w:val="0"/>
    </w:rPr>
  </w:style>
  <w:style w:type="character" w:customStyle="1" w:styleId="WW8Num89z1">
    <w:name w:val="WW8Num89z1"/>
    <w:rsid w:val="00E35B81"/>
  </w:style>
  <w:style w:type="character" w:customStyle="1" w:styleId="WW8Num89z2">
    <w:name w:val="WW8Num89z2"/>
    <w:rsid w:val="00E35B81"/>
  </w:style>
  <w:style w:type="character" w:customStyle="1" w:styleId="WW8Num89z3">
    <w:name w:val="WW8Num89z3"/>
    <w:rsid w:val="00E35B81"/>
  </w:style>
  <w:style w:type="character" w:customStyle="1" w:styleId="WW8Num89z4">
    <w:name w:val="WW8Num89z4"/>
    <w:rsid w:val="00E35B81"/>
  </w:style>
  <w:style w:type="character" w:customStyle="1" w:styleId="WW8Num89z5">
    <w:name w:val="WW8Num89z5"/>
    <w:rsid w:val="00E35B81"/>
  </w:style>
  <w:style w:type="character" w:customStyle="1" w:styleId="WW8Num89z6">
    <w:name w:val="WW8Num89z6"/>
    <w:rsid w:val="00E35B81"/>
  </w:style>
  <w:style w:type="character" w:customStyle="1" w:styleId="WW8Num89z7">
    <w:name w:val="WW8Num89z7"/>
    <w:rsid w:val="00E35B81"/>
  </w:style>
  <w:style w:type="character" w:customStyle="1" w:styleId="WW8Num89z8">
    <w:name w:val="WW8Num89z8"/>
    <w:rsid w:val="00E35B81"/>
  </w:style>
  <w:style w:type="character" w:customStyle="1" w:styleId="WW8Num90z0">
    <w:name w:val="WW8Num90z0"/>
    <w:rsid w:val="00E35B81"/>
  </w:style>
  <w:style w:type="character" w:customStyle="1" w:styleId="WW8Num90z1">
    <w:name w:val="WW8Num90z1"/>
    <w:rsid w:val="00E35B81"/>
  </w:style>
  <w:style w:type="character" w:customStyle="1" w:styleId="WW8Num90z2">
    <w:name w:val="WW8Num90z2"/>
    <w:rsid w:val="00E35B81"/>
  </w:style>
  <w:style w:type="character" w:customStyle="1" w:styleId="WW8Num90z3">
    <w:name w:val="WW8Num90z3"/>
    <w:rsid w:val="00E35B81"/>
  </w:style>
  <w:style w:type="character" w:customStyle="1" w:styleId="WW8Num90z4">
    <w:name w:val="WW8Num90z4"/>
    <w:rsid w:val="00E35B81"/>
  </w:style>
  <w:style w:type="character" w:customStyle="1" w:styleId="WW8Num90z5">
    <w:name w:val="WW8Num90z5"/>
    <w:rsid w:val="00E35B81"/>
  </w:style>
  <w:style w:type="character" w:customStyle="1" w:styleId="WW8Num90z6">
    <w:name w:val="WW8Num90z6"/>
    <w:rsid w:val="00E35B81"/>
  </w:style>
  <w:style w:type="character" w:customStyle="1" w:styleId="WW8Num90z7">
    <w:name w:val="WW8Num90z7"/>
    <w:rsid w:val="00E35B81"/>
  </w:style>
  <w:style w:type="character" w:customStyle="1" w:styleId="WW8Num90z8">
    <w:name w:val="WW8Num90z8"/>
    <w:rsid w:val="00E35B81"/>
  </w:style>
  <w:style w:type="character" w:customStyle="1" w:styleId="WW8Num48z0">
    <w:name w:val="WW8Num48z0"/>
    <w:rsid w:val="00E35B81"/>
  </w:style>
  <w:style w:type="character" w:customStyle="1" w:styleId="WW8Num91z0">
    <w:name w:val="WW8Num91z0"/>
    <w:rsid w:val="00E35B81"/>
  </w:style>
  <w:style w:type="character" w:customStyle="1" w:styleId="WW8Num91z1">
    <w:name w:val="WW8Num91z1"/>
    <w:rsid w:val="00E35B81"/>
  </w:style>
  <w:style w:type="character" w:customStyle="1" w:styleId="WW8Num91z2">
    <w:name w:val="WW8Num91z2"/>
    <w:rsid w:val="00E35B81"/>
  </w:style>
  <w:style w:type="character" w:customStyle="1" w:styleId="WW8Num91z3">
    <w:name w:val="WW8Num91z3"/>
    <w:rsid w:val="00E35B81"/>
  </w:style>
  <w:style w:type="character" w:customStyle="1" w:styleId="WW8Num91z4">
    <w:name w:val="WW8Num91z4"/>
    <w:rsid w:val="00E35B81"/>
  </w:style>
  <w:style w:type="character" w:customStyle="1" w:styleId="WW8Num91z5">
    <w:name w:val="WW8Num91z5"/>
    <w:rsid w:val="00E35B81"/>
  </w:style>
  <w:style w:type="character" w:customStyle="1" w:styleId="WW8Num91z6">
    <w:name w:val="WW8Num91z6"/>
    <w:rsid w:val="00E35B81"/>
  </w:style>
  <w:style w:type="character" w:customStyle="1" w:styleId="WW8Num91z7">
    <w:name w:val="WW8Num91z7"/>
    <w:rsid w:val="00E35B81"/>
  </w:style>
  <w:style w:type="character" w:customStyle="1" w:styleId="WW8Num91z8">
    <w:name w:val="WW8Num91z8"/>
    <w:rsid w:val="00E35B81"/>
  </w:style>
  <w:style w:type="character" w:customStyle="1" w:styleId="WW8Num62z0">
    <w:name w:val="WW8Num62z0"/>
    <w:rsid w:val="00E35B81"/>
    <w:rPr>
      <w:sz w:val="28"/>
      <w:szCs w:val="28"/>
    </w:rPr>
  </w:style>
  <w:style w:type="character" w:customStyle="1" w:styleId="WW8Num34z0">
    <w:name w:val="WW8Num34z0"/>
    <w:rsid w:val="00E35B81"/>
  </w:style>
  <w:style w:type="character" w:customStyle="1" w:styleId="WW8Num92z0">
    <w:name w:val="WW8Num92z0"/>
    <w:rsid w:val="00E35B81"/>
    <w:rPr>
      <w:sz w:val="28"/>
      <w:szCs w:val="28"/>
    </w:rPr>
  </w:style>
  <w:style w:type="character" w:customStyle="1" w:styleId="WW8Num92z1">
    <w:name w:val="WW8Num92z1"/>
    <w:rsid w:val="00E35B81"/>
  </w:style>
  <w:style w:type="character" w:customStyle="1" w:styleId="WW8Num92z2">
    <w:name w:val="WW8Num92z2"/>
    <w:rsid w:val="00E35B81"/>
  </w:style>
  <w:style w:type="character" w:customStyle="1" w:styleId="WW8Num92z3">
    <w:name w:val="WW8Num92z3"/>
    <w:rsid w:val="00E35B81"/>
  </w:style>
  <w:style w:type="character" w:customStyle="1" w:styleId="WW8Num92z4">
    <w:name w:val="WW8Num92z4"/>
    <w:rsid w:val="00E35B81"/>
  </w:style>
  <w:style w:type="character" w:customStyle="1" w:styleId="WW8Num92z5">
    <w:name w:val="WW8Num92z5"/>
    <w:rsid w:val="00E35B81"/>
  </w:style>
  <w:style w:type="character" w:customStyle="1" w:styleId="WW8Num92z6">
    <w:name w:val="WW8Num92z6"/>
    <w:rsid w:val="00E35B81"/>
  </w:style>
  <w:style w:type="character" w:customStyle="1" w:styleId="WW8Num92z7">
    <w:name w:val="WW8Num92z7"/>
    <w:rsid w:val="00E35B81"/>
  </w:style>
  <w:style w:type="character" w:customStyle="1" w:styleId="WW8Num92z8">
    <w:name w:val="WW8Num92z8"/>
    <w:rsid w:val="00E35B81"/>
  </w:style>
  <w:style w:type="character" w:customStyle="1" w:styleId="WW8Num93z0">
    <w:name w:val="WW8Num93z0"/>
    <w:rsid w:val="00E35B81"/>
  </w:style>
  <w:style w:type="character" w:customStyle="1" w:styleId="WW8Num93z1">
    <w:name w:val="WW8Num93z1"/>
    <w:rsid w:val="00E35B81"/>
  </w:style>
  <w:style w:type="character" w:customStyle="1" w:styleId="WW8Num93z2">
    <w:name w:val="WW8Num93z2"/>
    <w:rsid w:val="00E35B81"/>
  </w:style>
  <w:style w:type="character" w:customStyle="1" w:styleId="WW8Num93z3">
    <w:name w:val="WW8Num93z3"/>
    <w:rsid w:val="00E35B81"/>
  </w:style>
  <w:style w:type="character" w:customStyle="1" w:styleId="WW8Num93z4">
    <w:name w:val="WW8Num93z4"/>
    <w:rsid w:val="00E35B81"/>
  </w:style>
  <w:style w:type="character" w:customStyle="1" w:styleId="WW8Num93z5">
    <w:name w:val="WW8Num93z5"/>
    <w:rsid w:val="00E35B81"/>
  </w:style>
  <w:style w:type="character" w:customStyle="1" w:styleId="WW8Num93z6">
    <w:name w:val="WW8Num93z6"/>
    <w:rsid w:val="00E35B81"/>
  </w:style>
  <w:style w:type="character" w:customStyle="1" w:styleId="WW8Num93z7">
    <w:name w:val="WW8Num93z7"/>
    <w:rsid w:val="00E35B81"/>
  </w:style>
  <w:style w:type="character" w:customStyle="1" w:styleId="WW8Num93z8">
    <w:name w:val="WW8Num93z8"/>
    <w:rsid w:val="00E35B81"/>
  </w:style>
  <w:style w:type="character" w:customStyle="1" w:styleId="WW8Num94z0">
    <w:name w:val="WW8Num94z0"/>
    <w:rsid w:val="00E35B81"/>
    <w:rPr>
      <w:sz w:val="28"/>
      <w:szCs w:val="28"/>
    </w:rPr>
  </w:style>
  <w:style w:type="character" w:customStyle="1" w:styleId="WW8Num94z1">
    <w:name w:val="WW8Num94z1"/>
    <w:rsid w:val="00E35B81"/>
  </w:style>
  <w:style w:type="character" w:customStyle="1" w:styleId="WW8Num94z2">
    <w:name w:val="WW8Num94z2"/>
    <w:rsid w:val="00E35B81"/>
  </w:style>
  <w:style w:type="character" w:customStyle="1" w:styleId="WW8Num94z3">
    <w:name w:val="WW8Num94z3"/>
    <w:rsid w:val="00E35B81"/>
  </w:style>
  <w:style w:type="character" w:customStyle="1" w:styleId="WW8Num94z4">
    <w:name w:val="WW8Num94z4"/>
    <w:rsid w:val="00E35B81"/>
  </w:style>
  <w:style w:type="character" w:customStyle="1" w:styleId="WW8Num94z5">
    <w:name w:val="WW8Num94z5"/>
    <w:rsid w:val="00E35B81"/>
  </w:style>
  <w:style w:type="character" w:customStyle="1" w:styleId="WW8Num94z6">
    <w:name w:val="WW8Num94z6"/>
    <w:rsid w:val="00E35B81"/>
  </w:style>
  <w:style w:type="character" w:customStyle="1" w:styleId="WW8Num94z7">
    <w:name w:val="WW8Num94z7"/>
    <w:rsid w:val="00E35B81"/>
  </w:style>
  <w:style w:type="character" w:customStyle="1" w:styleId="WW8Num94z8">
    <w:name w:val="WW8Num94z8"/>
    <w:rsid w:val="00E35B81"/>
  </w:style>
  <w:style w:type="character" w:customStyle="1" w:styleId="WW8Num95z0">
    <w:name w:val="WW8Num95z0"/>
    <w:rsid w:val="00E35B81"/>
    <w:rPr>
      <w:b w:val="0"/>
    </w:rPr>
  </w:style>
  <w:style w:type="character" w:customStyle="1" w:styleId="WW8Num95z2">
    <w:name w:val="WW8Num95z2"/>
    <w:rsid w:val="00E35B81"/>
  </w:style>
  <w:style w:type="character" w:customStyle="1" w:styleId="WW8Num95z3">
    <w:name w:val="WW8Num95z3"/>
    <w:rsid w:val="00E35B81"/>
  </w:style>
  <w:style w:type="character" w:customStyle="1" w:styleId="WW8Num95z4">
    <w:name w:val="WW8Num95z4"/>
    <w:rsid w:val="00E35B81"/>
  </w:style>
  <w:style w:type="character" w:customStyle="1" w:styleId="WW8Num95z5">
    <w:name w:val="WW8Num95z5"/>
    <w:rsid w:val="00E35B81"/>
  </w:style>
  <w:style w:type="character" w:customStyle="1" w:styleId="WW8Num95z6">
    <w:name w:val="WW8Num95z6"/>
    <w:rsid w:val="00E35B81"/>
  </w:style>
  <w:style w:type="character" w:customStyle="1" w:styleId="WW8Num95z7">
    <w:name w:val="WW8Num95z7"/>
    <w:rsid w:val="00E35B81"/>
  </w:style>
  <w:style w:type="character" w:customStyle="1" w:styleId="WW8Num95z8">
    <w:name w:val="WW8Num95z8"/>
    <w:rsid w:val="00E35B81"/>
  </w:style>
  <w:style w:type="character" w:customStyle="1" w:styleId="WW8Num96z0">
    <w:name w:val="WW8Num96z0"/>
    <w:rsid w:val="00E35B81"/>
    <w:rPr>
      <w:b w:val="0"/>
    </w:rPr>
  </w:style>
  <w:style w:type="character" w:customStyle="1" w:styleId="WW8Num96z1">
    <w:name w:val="WW8Num96z1"/>
    <w:rsid w:val="00E35B81"/>
  </w:style>
  <w:style w:type="character" w:customStyle="1" w:styleId="WW8Num96z2">
    <w:name w:val="WW8Num96z2"/>
    <w:rsid w:val="00E35B81"/>
  </w:style>
  <w:style w:type="character" w:customStyle="1" w:styleId="WW8Num96z3">
    <w:name w:val="WW8Num96z3"/>
    <w:rsid w:val="00E35B81"/>
  </w:style>
  <w:style w:type="character" w:customStyle="1" w:styleId="WW8Num96z4">
    <w:name w:val="WW8Num96z4"/>
    <w:rsid w:val="00E35B81"/>
  </w:style>
  <w:style w:type="character" w:customStyle="1" w:styleId="WW8Num96z5">
    <w:name w:val="WW8Num96z5"/>
    <w:rsid w:val="00E35B81"/>
  </w:style>
  <w:style w:type="character" w:customStyle="1" w:styleId="WW8Num96z6">
    <w:name w:val="WW8Num96z6"/>
    <w:rsid w:val="00E35B81"/>
  </w:style>
  <w:style w:type="character" w:customStyle="1" w:styleId="WW8Num96z7">
    <w:name w:val="WW8Num96z7"/>
    <w:rsid w:val="00E35B81"/>
  </w:style>
  <w:style w:type="character" w:customStyle="1" w:styleId="WW8Num96z8">
    <w:name w:val="WW8Num96z8"/>
    <w:rsid w:val="00E35B81"/>
  </w:style>
  <w:style w:type="character" w:customStyle="1" w:styleId="WW8Num97z0">
    <w:name w:val="WW8Num97z0"/>
    <w:rsid w:val="00E35B81"/>
    <w:rPr>
      <w:b w:val="0"/>
      <w:strike w:val="0"/>
      <w:dstrike w:val="0"/>
      <w:sz w:val="24"/>
      <w:szCs w:val="24"/>
      <w:u w:val="none"/>
    </w:rPr>
  </w:style>
  <w:style w:type="character" w:customStyle="1" w:styleId="WW8Num97z1">
    <w:name w:val="WW8Num97z1"/>
    <w:rsid w:val="00E35B81"/>
  </w:style>
  <w:style w:type="character" w:customStyle="1" w:styleId="WW8Num97z2">
    <w:name w:val="WW8Num97z2"/>
    <w:rsid w:val="00E35B81"/>
  </w:style>
  <w:style w:type="character" w:customStyle="1" w:styleId="WW8Num97z3">
    <w:name w:val="WW8Num97z3"/>
    <w:rsid w:val="00E35B81"/>
  </w:style>
  <w:style w:type="character" w:customStyle="1" w:styleId="WW8Num97z4">
    <w:name w:val="WW8Num97z4"/>
    <w:rsid w:val="00E35B81"/>
  </w:style>
  <w:style w:type="character" w:customStyle="1" w:styleId="WW8Num97z5">
    <w:name w:val="WW8Num97z5"/>
    <w:rsid w:val="00E35B81"/>
  </w:style>
  <w:style w:type="character" w:customStyle="1" w:styleId="WW8Num97z6">
    <w:name w:val="WW8Num97z6"/>
    <w:rsid w:val="00E35B81"/>
  </w:style>
  <w:style w:type="character" w:customStyle="1" w:styleId="WW8Num97z7">
    <w:name w:val="WW8Num97z7"/>
    <w:rsid w:val="00E35B81"/>
  </w:style>
  <w:style w:type="character" w:customStyle="1" w:styleId="WW8Num97z8">
    <w:name w:val="WW8Num97z8"/>
    <w:rsid w:val="00E35B81"/>
  </w:style>
  <w:style w:type="character" w:customStyle="1" w:styleId="WW8Num98z0">
    <w:name w:val="WW8Num98z0"/>
    <w:rsid w:val="00E35B81"/>
    <w:rPr>
      <w:lang w:val="tt-RU"/>
    </w:rPr>
  </w:style>
  <w:style w:type="character" w:customStyle="1" w:styleId="WW8Num98z1">
    <w:name w:val="WW8Num98z1"/>
    <w:rsid w:val="00E35B81"/>
  </w:style>
  <w:style w:type="character" w:customStyle="1" w:styleId="WW8Num98z2">
    <w:name w:val="WW8Num98z2"/>
    <w:rsid w:val="00E35B81"/>
  </w:style>
  <w:style w:type="character" w:customStyle="1" w:styleId="WW8Num98z3">
    <w:name w:val="WW8Num98z3"/>
    <w:rsid w:val="00E35B81"/>
  </w:style>
  <w:style w:type="character" w:customStyle="1" w:styleId="WW8Num98z4">
    <w:name w:val="WW8Num98z4"/>
    <w:rsid w:val="00E35B81"/>
  </w:style>
  <w:style w:type="character" w:customStyle="1" w:styleId="WW8Num98z5">
    <w:name w:val="WW8Num98z5"/>
    <w:rsid w:val="00E35B81"/>
  </w:style>
  <w:style w:type="character" w:customStyle="1" w:styleId="WW8Num98z6">
    <w:name w:val="WW8Num98z6"/>
    <w:rsid w:val="00E35B81"/>
  </w:style>
  <w:style w:type="character" w:customStyle="1" w:styleId="WW8Num98z7">
    <w:name w:val="WW8Num98z7"/>
    <w:rsid w:val="00E35B81"/>
  </w:style>
  <w:style w:type="character" w:customStyle="1" w:styleId="WW8Num98z8">
    <w:name w:val="WW8Num98z8"/>
    <w:rsid w:val="00E35B81"/>
  </w:style>
  <w:style w:type="character" w:customStyle="1" w:styleId="WW8Num99z0">
    <w:name w:val="WW8Num99z0"/>
    <w:rsid w:val="00E35B81"/>
    <w:rPr>
      <w:b w:val="0"/>
      <w:sz w:val="20"/>
      <w:szCs w:val="20"/>
    </w:rPr>
  </w:style>
  <w:style w:type="character" w:customStyle="1" w:styleId="WW8Num99z1">
    <w:name w:val="WW8Num99z1"/>
    <w:rsid w:val="00E35B81"/>
  </w:style>
  <w:style w:type="character" w:customStyle="1" w:styleId="WW8Num99z2">
    <w:name w:val="WW8Num99z2"/>
    <w:rsid w:val="00E35B81"/>
  </w:style>
  <w:style w:type="character" w:customStyle="1" w:styleId="WW8Num99z3">
    <w:name w:val="WW8Num99z3"/>
    <w:rsid w:val="00E35B81"/>
  </w:style>
  <w:style w:type="character" w:customStyle="1" w:styleId="WW8Num99z4">
    <w:name w:val="WW8Num99z4"/>
    <w:rsid w:val="00E35B81"/>
  </w:style>
  <w:style w:type="character" w:customStyle="1" w:styleId="WW8Num99z5">
    <w:name w:val="WW8Num99z5"/>
    <w:rsid w:val="00E35B81"/>
  </w:style>
  <w:style w:type="character" w:customStyle="1" w:styleId="WW8Num99z6">
    <w:name w:val="WW8Num99z6"/>
    <w:rsid w:val="00E35B81"/>
  </w:style>
  <w:style w:type="character" w:customStyle="1" w:styleId="WW8Num99z7">
    <w:name w:val="WW8Num99z7"/>
    <w:rsid w:val="00E35B81"/>
  </w:style>
  <w:style w:type="character" w:customStyle="1" w:styleId="WW8Num99z8">
    <w:name w:val="WW8Num99z8"/>
    <w:rsid w:val="00E35B81"/>
  </w:style>
  <w:style w:type="character" w:customStyle="1" w:styleId="WW8Num36z0">
    <w:name w:val="WW8Num36z0"/>
    <w:rsid w:val="00E35B81"/>
    <w:rPr>
      <w:sz w:val="28"/>
      <w:szCs w:val="28"/>
    </w:rPr>
  </w:style>
  <w:style w:type="character" w:customStyle="1" w:styleId="WW8Num24z0">
    <w:name w:val="WW8Num24z0"/>
    <w:rsid w:val="00E35B81"/>
    <w:rPr>
      <w:sz w:val="28"/>
      <w:szCs w:val="28"/>
    </w:rPr>
  </w:style>
  <w:style w:type="character" w:customStyle="1" w:styleId="WW8Num100z0">
    <w:name w:val="WW8Num100z0"/>
    <w:rsid w:val="00E35B81"/>
  </w:style>
  <w:style w:type="character" w:customStyle="1" w:styleId="WW8Num100z1">
    <w:name w:val="WW8Num100z1"/>
    <w:rsid w:val="00E35B81"/>
  </w:style>
  <w:style w:type="character" w:customStyle="1" w:styleId="WW8Num100z2">
    <w:name w:val="WW8Num100z2"/>
    <w:rsid w:val="00E35B81"/>
  </w:style>
  <w:style w:type="character" w:customStyle="1" w:styleId="WW8Num100z3">
    <w:name w:val="WW8Num100z3"/>
    <w:rsid w:val="00E35B81"/>
  </w:style>
  <w:style w:type="character" w:customStyle="1" w:styleId="WW8Num100z4">
    <w:name w:val="WW8Num100z4"/>
    <w:rsid w:val="00E35B81"/>
  </w:style>
  <w:style w:type="character" w:customStyle="1" w:styleId="WW8Num100z5">
    <w:name w:val="WW8Num100z5"/>
    <w:rsid w:val="00E35B81"/>
  </w:style>
  <w:style w:type="character" w:customStyle="1" w:styleId="WW8Num100z6">
    <w:name w:val="WW8Num100z6"/>
    <w:rsid w:val="00E35B81"/>
  </w:style>
  <w:style w:type="character" w:customStyle="1" w:styleId="WW8Num100z7">
    <w:name w:val="WW8Num100z7"/>
    <w:rsid w:val="00E35B81"/>
  </w:style>
  <w:style w:type="character" w:customStyle="1" w:styleId="WW8Num100z8">
    <w:name w:val="WW8Num100z8"/>
    <w:rsid w:val="00E35B81"/>
  </w:style>
  <w:style w:type="character" w:customStyle="1" w:styleId="WW8Num101z0">
    <w:name w:val="WW8Num101z0"/>
    <w:rsid w:val="00E35B81"/>
    <w:rPr>
      <w:sz w:val="28"/>
      <w:szCs w:val="28"/>
    </w:rPr>
  </w:style>
  <w:style w:type="character" w:customStyle="1" w:styleId="WW8Num101z1">
    <w:name w:val="WW8Num101z1"/>
    <w:rsid w:val="00E35B81"/>
  </w:style>
  <w:style w:type="character" w:customStyle="1" w:styleId="WW8Num101z2">
    <w:name w:val="WW8Num101z2"/>
    <w:rsid w:val="00E35B81"/>
  </w:style>
  <w:style w:type="character" w:customStyle="1" w:styleId="WW8Num101z3">
    <w:name w:val="WW8Num101z3"/>
    <w:rsid w:val="00E35B81"/>
  </w:style>
  <w:style w:type="character" w:customStyle="1" w:styleId="WW8Num101z4">
    <w:name w:val="WW8Num101z4"/>
    <w:rsid w:val="00E35B81"/>
  </w:style>
  <w:style w:type="character" w:customStyle="1" w:styleId="WW8Num101z5">
    <w:name w:val="WW8Num101z5"/>
    <w:rsid w:val="00E35B81"/>
  </w:style>
  <w:style w:type="character" w:customStyle="1" w:styleId="WW8Num101z6">
    <w:name w:val="WW8Num101z6"/>
    <w:rsid w:val="00E35B81"/>
  </w:style>
  <w:style w:type="character" w:customStyle="1" w:styleId="WW8Num101z7">
    <w:name w:val="WW8Num101z7"/>
    <w:rsid w:val="00E35B81"/>
  </w:style>
  <w:style w:type="character" w:customStyle="1" w:styleId="WW8Num101z8">
    <w:name w:val="WW8Num101z8"/>
    <w:rsid w:val="00E35B81"/>
  </w:style>
  <w:style w:type="character" w:customStyle="1" w:styleId="WW8Num102z0">
    <w:name w:val="WW8Num102z0"/>
    <w:rsid w:val="00E35B81"/>
  </w:style>
  <w:style w:type="character" w:customStyle="1" w:styleId="WW8Num102z1">
    <w:name w:val="WW8Num102z1"/>
    <w:rsid w:val="00E35B81"/>
  </w:style>
  <w:style w:type="character" w:customStyle="1" w:styleId="WW8Num102z2">
    <w:name w:val="WW8Num102z2"/>
    <w:rsid w:val="00E35B81"/>
  </w:style>
  <w:style w:type="character" w:customStyle="1" w:styleId="WW8Num102z3">
    <w:name w:val="WW8Num102z3"/>
    <w:rsid w:val="00E35B81"/>
  </w:style>
  <w:style w:type="character" w:customStyle="1" w:styleId="WW8Num102z4">
    <w:name w:val="WW8Num102z4"/>
    <w:rsid w:val="00E35B81"/>
  </w:style>
  <w:style w:type="character" w:customStyle="1" w:styleId="WW8Num102z5">
    <w:name w:val="WW8Num102z5"/>
    <w:rsid w:val="00E35B81"/>
  </w:style>
  <w:style w:type="character" w:customStyle="1" w:styleId="WW8Num102z6">
    <w:name w:val="WW8Num102z6"/>
    <w:rsid w:val="00E35B81"/>
  </w:style>
  <w:style w:type="character" w:customStyle="1" w:styleId="WW8Num102z7">
    <w:name w:val="WW8Num102z7"/>
    <w:rsid w:val="00E35B81"/>
  </w:style>
  <w:style w:type="character" w:customStyle="1" w:styleId="WW8Num102z8">
    <w:name w:val="WW8Num102z8"/>
    <w:rsid w:val="00E35B81"/>
  </w:style>
  <w:style w:type="character" w:customStyle="1" w:styleId="WW8Num103z0">
    <w:name w:val="WW8Num103z0"/>
    <w:rsid w:val="00E35B81"/>
  </w:style>
  <w:style w:type="character" w:customStyle="1" w:styleId="WW8Num103z1">
    <w:name w:val="WW8Num103z1"/>
    <w:rsid w:val="00E35B81"/>
  </w:style>
  <w:style w:type="character" w:customStyle="1" w:styleId="WW8Num103z2">
    <w:name w:val="WW8Num103z2"/>
    <w:rsid w:val="00E35B81"/>
  </w:style>
  <w:style w:type="character" w:customStyle="1" w:styleId="WW8Num103z3">
    <w:name w:val="WW8Num103z3"/>
    <w:rsid w:val="00E35B81"/>
  </w:style>
  <w:style w:type="character" w:customStyle="1" w:styleId="WW8Num103z4">
    <w:name w:val="WW8Num103z4"/>
    <w:rsid w:val="00E35B81"/>
  </w:style>
  <w:style w:type="character" w:customStyle="1" w:styleId="WW8Num103z5">
    <w:name w:val="WW8Num103z5"/>
    <w:rsid w:val="00E35B81"/>
  </w:style>
  <w:style w:type="character" w:customStyle="1" w:styleId="WW8Num103z6">
    <w:name w:val="WW8Num103z6"/>
    <w:rsid w:val="00E35B81"/>
  </w:style>
  <w:style w:type="character" w:customStyle="1" w:styleId="WW8Num103z7">
    <w:name w:val="WW8Num103z7"/>
    <w:rsid w:val="00E35B81"/>
  </w:style>
  <w:style w:type="character" w:customStyle="1" w:styleId="WW8Num103z8">
    <w:name w:val="WW8Num103z8"/>
    <w:rsid w:val="00E35B81"/>
  </w:style>
  <w:style w:type="character" w:customStyle="1" w:styleId="WW8Num44z0">
    <w:name w:val="WW8Num44z0"/>
    <w:rsid w:val="00E35B81"/>
    <w:rPr>
      <w:sz w:val="28"/>
      <w:szCs w:val="28"/>
    </w:rPr>
  </w:style>
  <w:style w:type="character" w:customStyle="1" w:styleId="WW8Num104z0">
    <w:name w:val="WW8Num104z0"/>
    <w:rsid w:val="00E35B81"/>
    <w:rPr>
      <w:sz w:val="28"/>
      <w:szCs w:val="28"/>
    </w:rPr>
  </w:style>
  <w:style w:type="character" w:customStyle="1" w:styleId="WW8Num104z1">
    <w:name w:val="WW8Num104z1"/>
    <w:rsid w:val="00E35B81"/>
  </w:style>
  <w:style w:type="character" w:customStyle="1" w:styleId="WW8Num104z2">
    <w:name w:val="WW8Num104z2"/>
    <w:rsid w:val="00E35B81"/>
  </w:style>
  <w:style w:type="character" w:customStyle="1" w:styleId="WW8Num104z3">
    <w:name w:val="WW8Num104z3"/>
    <w:rsid w:val="00E35B81"/>
  </w:style>
  <w:style w:type="character" w:customStyle="1" w:styleId="WW8Num104z4">
    <w:name w:val="WW8Num104z4"/>
    <w:rsid w:val="00E35B81"/>
  </w:style>
  <w:style w:type="character" w:customStyle="1" w:styleId="WW8Num104z5">
    <w:name w:val="WW8Num104z5"/>
    <w:rsid w:val="00E35B81"/>
  </w:style>
  <w:style w:type="character" w:customStyle="1" w:styleId="WW8Num104z6">
    <w:name w:val="WW8Num104z6"/>
    <w:rsid w:val="00E35B81"/>
  </w:style>
  <w:style w:type="character" w:customStyle="1" w:styleId="WW8Num104z7">
    <w:name w:val="WW8Num104z7"/>
    <w:rsid w:val="00E35B81"/>
  </w:style>
  <w:style w:type="character" w:customStyle="1" w:styleId="WW8Num104z8">
    <w:name w:val="WW8Num104z8"/>
    <w:rsid w:val="00E35B81"/>
  </w:style>
  <w:style w:type="character" w:customStyle="1" w:styleId="WW8Num105z0">
    <w:name w:val="WW8Num105z0"/>
    <w:rsid w:val="00E35B81"/>
  </w:style>
  <w:style w:type="character" w:customStyle="1" w:styleId="WW8Num105z1">
    <w:name w:val="WW8Num105z1"/>
    <w:rsid w:val="00E35B81"/>
  </w:style>
  <w:style w:type="character" w:customStyle="1" w:styleId="WW8Num105z2">
    <w:name w:val="WW8Num105z2"/>
    <w:rsid w:val="00E35B81"/>
  </w:style>
  <w:style w:type="character" w:customStyle="1" w:styleId="WW8Num105z3">
    <w:name w:val="WW8Num105z3"/>
    <w:rsid w:val="00E35B81"/>
  </w:style>
  <w:style w:type="character" w:customStyle="1" w:styleId="WW8Num105z4">
    <w:name w:val="WW8Num105z4"/>
    <w:rsid w:val="00E35B81"/>
  </w:style>
  <w:style w:type="character" w:customStyle="1" w:styleId="WW8Num105z5">
    <w:name w:val="WW8Num105z5"/>
    <w:rsid w:val="00E35B81"/>
  </w:style>
  <w:style w:type="character" w:customStyle="1" w:styleId="WW8Num105z6">
    <w:name w:val="WW8Num105z6"/>
    <w:rsid w:val="00E35B81"/>
  </w:style>
  <w:style w:type="character" w:customStyle="1" w:styleId="WW8Num105z7">
    <w:name w:val="WW8Num105z7"/>
    <w:rsid w:val="00E35B81"/>
  </w:style>
  <w:style w:type="character" w:customStyle="1" w:styleId="WW8Num105z8">
    <w:name w:val="WW8Num105z8"/>
    <w:rsid w:val="00E35B81"/>
  </w:style>
  <w:style w:type="character" w:customStyle="1" w:styleId="WW8Num106z0">
    <w:name w:val="WW8Num106z0"/>
    <w:rsid w:val="00E35B81"/>
  </w:style>
  <w:style w:type="character" w:customStyle="1" w:styleId="WW8Num106z1">
    <w:name w:val="WW8Num106z1"/>
    <w:rsid w:val="00E35B81"/>
  </w:style>
  <w:style w:type="character" w:customStyle="1" w:styleId="WW8Num106z2">
    <w:name w:val="WW8Num106z2"/>
    <w:rsid w:val="00E35B81"/>
  </w:style>
  <w:style w:type="character" w:customStyle="1" w:styleId="WW8Num106z3">
    <w:name w:val="WW8Num106z3"/>
    <w:rsid w:val="00E35B81"/>
  </w:style>
  <w:style w:type="character" w:customStyle="1" w:styleId="WW8Num106z4">
    <w:name w:val="WW8Num106z4"/>
    <w:rsid w:val="00E35B81"/>
  </w:style>
  <w:style w:type="character" w:customStyle="1" w:styleId="WW8Num106z5">
    <w:name w:val="WW8Num106z5"/>
    <w:rsid w:val="00E35B81"/>
  </w:style>
  <w:style w:type="character" w:customStyle="1" w:styleId="WW8Num106z6">
    <w:name w:val="WW8Num106z6"/>
    <w:rsid w:val="00E35B81"/>
  </w:style>
  <w:style w:type="character" w:customStyle="1" w:styleId="WW8Num106z7">
    <w:name w:val="WW8Num106z7"/>
    <w:rsid w:val="00E35B81"/>
  </w:style>
  <w:style w:type="character" w:customStyle="1" w:styleId="WW8Num106z8">
    <w:name w:val="WW8Num106z8"/>
    <w:rsid w:val="00E35B81"/>
  </w:style>
  <w:style w:type="character" w:customStyle="1" w:styleId="WW8Num59z0">
    <w:name w:val="WW8Num59z0"/>
    <w:rsid w:val="00E35B81"/>
    <w:rPr>
      <w:sz w:val="28"/>
      <w:szCs w:val="28"/>
    </w:rPr>
  </w:style>
  <w:style w:type="character" w:customStyle="1" w:styleId="WW8Num107z0">
    <w:name w:val="WW8Num107z0"/>
    <w:rsid w:val="00E35B81"/>
    <w:rPr>
      <w:b w:val="0"/>
      <w:strike w:val="0"/>
      <w:dstrike w:val="0"/>
      <w:sz w:val="24"/>
      <w:szCs w:val="24"/>
      <w:u w:val="none"/>
    </w:rPr>
  </w:style>
  <w:style w:type="character" w:customStyle="1" w:styleId="WW8Num107z1">
    <w:name w:val="WW8Num107z1"/>
    <w:rsid w:val="00E35B81"/>
  </w:style>
  <w:style w:type="character" w:customStyle="1" w:styleId="WW8Num107z2">
    <w:name w:val="WW8Num107z2"/>
    <w:rsid w:val="00E35B81"/>
  </w:style>
  <w:style w:type="character" w:customStyle="1" w:styleId="WW8Num107z3">
    <w:name w:val="WW8Num107z3"/>
    <w:rsid w:val="00E35B81"/>
  </w:style>
  <w:style w:type="character" w:customStyle="1" w:styleId="WW8Num107z4">
    <w:name w:val="WW8Num107z4"/>
    <w:rsid w:val="00E35B81"/>
  </w:style>
  <w:style w:type="character" w:customStyle="1" w:styleId="WW8Num107z5">
    <w:name w:val="WW8Num107z5"/>
    <w:rsid w:val="00E35B81"/>
  </w:style>
  <w:style w:type="character" w:customStyle="1" w:styleId="WW8Num107z6">
    <w:name w:val="WW8Num107z6"/>
    <w:rsid w:val="00E35B81"/>
  </w:style>
  <w:style w:type="character" w:customStyle="1" w:styleId="WW8Num107z7">
    <w:name w:val="WW8Num107z7"/>
    <w:rsid w:val="00E35B81"/>
  </w:style>
  <w:style w:type="character" w:customStyle="1" w:styleId="WW8Num107z8">
    <w:name w:val="WW8Num107z8"/>
    <w:rsid w:val="00E35B81"/>
  </w:style>
  <w:style w:type="character" w:customStyle="1" w:styleId="WW8Num4z0">
    <w:name w:val="WW8Num4z0"/>
    <w:rsid w:val="00E35B81"/>
  </w:style>
  <w:style w:type="character" w:customStyle="1" w:styleId="WW8Num14z0">
    <w:name w:val="WW8Num14z0"/>
    <w:rsid w:val="00E35B81"/>
    <w:rPr>
      <w:b/>
      <w:sz w:val="28"/>
      <w:szCs w:val="28"/>
    </w:rPr>
  </w:style>
  <w:style w:type="character" w:customStyle="1" w:styleId="WW8Num35z0">
    <w:name w:val="WW8Num35z0"/>
    <w:rsid w:val="00E35B81"/>
  </w:style>
  <w:style w:type="character" w:customStyle="1" w:styleId="WW8Num9z0">
    <w:name w:val="WW8Num9z0"/>
    <w:rsid w:val="00E35B81"/>
    <w:rPr>
      <w:sz w:val="28"/>
      <w:szCs w:val="28"/>
    </w:rPr>
  </w:style>
  <w:style w:type="character" w:customStyle="1" w:styleId="WW8Num108z0">
    <w:name w:val="WW8Num108z0"/>
    <w:rsid w:val="00E35B81"/>
    <w:rPr>
      <w:b w:val="0"/>
      <w:sz w:val="24"/>
      <w:szCs w:val="24"/>
    </w:rPr>
  </w:style>
  <w:style w:type="character" w:customStyle="1" w:styleId="WW8Num108z1">
    <w:name w:val="WW8Num108z1"/>
    <w:rsid w:val="00E35B81"/>
  </w:style>
  <w:style w:type="character" w:customStyle="1" w:styleId="WW8Num108z2">
    <w:name w:val="WW8Num108z2"/>
    <w:rsid w:val="00E35B81"/>
  </w:style>
  <w:style w:type="character" w:customStyle="1" w:styleId="WW8Num108z3">
    <w:name w:val="WW8Num108z3"/>
    <w:rsid w:val="00E35B81"/>
  </w:style>
  <w:style w:type="character" w:customStyle="1" w:styleId="WW8Num108z4">
    <w:name w:val="WW8Num108z4"/>
    <w:rsid w:val="00E35B81"/>
  </w:style>
  <w:style w:type="character" w:customStyle="1" w:styleId="WW8Num108z5">
    <w:name w:val="WW8Num108z5"/>
    <w:rsid w:val="00E35B81"/>
  </w:style>
  <w:style w:type="character" w:customStyle="1" w:styleId="WW8Num108z6">
    <w:name w:val="WW8Num108z6"/>
    <w:rsid w:val="00E35B81"/>
  </w:style>
  <w:style w:type="character" w:customStyle="1" w:styleId="WW8Num108z7">
    <w:name w:val="WW8Num108z7"/>
    <w:rsid w:val="00E35B81"/>
  </w:style>
  <w:style w:type="character" w:customStyle="1" w:styleId="WW8Num108z8">
    <w:name w:val="WW8Num108z8"/>
    <w:rsid w:val="00E35B81"/>
  </w:style>
  <w:style w:type="character" w:customStyle="1" w:styleId="WW8Num61z0">
    <w:name w:val="WW8Num61z0"/>
    <w:rsid w:val="00E35B81"/>
  </w:style>
  <w:style w:type="character" w:customStyle="1" w:styleId="WW8Num50z0">
    <w:name w:val="WW8Num50z0"/>
    <w:rsid w:val="00E35B81"/>
    <w:rPr>
      <w:sz w:val="28"/>
      <w:szCs w:val="28"/>
    </w:rPr>
  </w:style>
  <w:style w:type="character" w:customStyle="1" w:styleId="WW8Num109z0">
    <w:name w:val="WW8Num109z0"/>
    <w:rsid w:val="00E35B81"/>
  </w:style>
  <w:style w:type="character" w:customStyle="1" w:styleId="WW8Num109z1">
    <w:name w:val="WW8Num109z1"/>
    <w:rsid w:val="00E35B81"/>
  </w:style>
  <w:style w:type="character" w:customStyle="1" w:styleId="WW8Num109z2">
    <w:name w:val="WW8Num109z2"/>
    <w:rsid w:val="00E35B81"/>
  </w:style>
  <w:style w:type="character" w:customStyle="1" w:styleId="WW8Num109z3">
    <w:name w:val="WW8Num109z3"/>
    <w:rsid w:val="00E35B81"/>
  </w:style>
  <w:style w:type="character" w:customStyle="1" w:styleId="WW8Num109z4">
    <w:name w:val="WW8Num109z4"/>
    <w:rsid w:val="00E35B81"/>
  </w:style>
  <w:style w:type="character" w:customStyle="1" w:styleId="WW8Num109z5">
    <w:name w:val="WW8Num109z5"/>
    <w:rsid w:val="00E35B81"/>
  </w:style>
  <w:style w:type="character" w:customStyle="1" w:styleId="WW8Num109z6">
    <w:name w:val="WW8Num109z6"/>
    <w:rsid w:val="00E35B81"/>
  </w:style>
  <w:style w:type="character" w:customStyle="1" w:styleId="WW8Num109z7">
    <w:name w:val="WW8Num109z7"/>
    <w:rsid w:val="00E35B81"/>
  </w:style>
  <w:style w:type="character" w:customStyle="1" w:styleId="WW8Num109z8">
    <w:name w:val="WW8Num109z8"/>
    <w:rsid w:val="00E35B81"/>
  </w:style>
  <w:style w:type="character" w:customStyle="1" w:styleId="WW8Num110z0">
    <w:name w:val="WW8Num110z0"/>
    <w:rsid w:val="00E35B81"/>
    <w:rPr>
      <w:sz w:val="28"/>
      <w:szCs w:val="28"/>
      <w:lang w:val="tt-RU"/>
    </w:rPr>
  </w:style>
  <w:style w:type="character" w:customStyle="1" w:styleId="WW8Num110z1">
    <w:name w:val="WW8Num110z1"/>
    <w:rsid w:val="00E35B81"/>
  </w:style>
  <w:style w:type="character" w:customStyle="1" w:styleId="WW8Num110z2">
    <w:name w:val="WW8Num110z2"/>
    <w:rsid w:val="00E35B81"/>
  </w:style>
  <w:style w:type="character" w:customStyle="1" w:styleId="WW8Num110z3">
    <w:name w:val="WW8Num110z3"/>
    <w:rsid w:val="00E35B81"/>
  </w:style>
  <w:style w:type="character" w:customStyle="1" w:styleId="WW8Num110z4">
    <w:name w:val="WW8Num110z4"/>
    <w:rsid w:val="00E35B81"/>
  </w:style>
  <w:style w:type="character" w:customStyle="1" w:styleId="WW8Num110z5">
    <w:name w:val="WW8Num110z5"/>
    <w:rsid w:val="00E35B81"/>
  </w:style>
  <w:style w:type="character" w:customStyle="1" w:styleId="WW8Num110z6">
    <w:name w:val="WW8Num110z6"/>
    <w:rsid w:val="00E35B81"/>
  </w:style>
  <w:style w:type="character" w:customStyle="1" w:styleId="WW8Num110z7">
    <w:name w:val="WW8Num110z7"/>
    <w:rsid w:val="00E35B81"/>
  </w:style>
  <w:style w:type="character" w:customStyle="1" w:styleId="WW8Num110z8">
    <w:name w:val="WW8Num110z8"/>
    <w:rsid w:val="00E35B81"/>
  </w:style>
  <w:style w:type="character" w:customStyle="1" w:styleId="WW8Num111z0">
    <w:name w:val="WW8Num111z0"/>
    <w:rsid w:val="00E35B81"/>
    <w:rPr>
      <w:b w:val="0"/>
      <w:sz w:val="20"/>
      <w:szCs w:val="20"/>
    </w:rPr>
  </w:style>
  <w:style w:type="character" w:customStyle="1" w:styleId="WW8Num111z1">
    <w:name w:val="WW8Num111z1"/>
    <w:rsid w:val="00E35B81"/>
  </w:style>
  <w:style w:type="character" w:customStyle="1" w:styleId="WW8Num111z2">
    <w:name w:val="WW8Num111z2"/>
    <w:rsid w:val="00E35B81"/>
  </w:style>
  <w:style w:type="character" w:customStyle="1" w:styleId="WW8Num111z3">
    <w:name w:val="WW8Num111z3"/>
    <w:rsid w:val="00E35B81"/>
  </w:style>
  <w:style w:type="character" w:customStyle="1" w:styleId="WW8Num111z4">
    <w:name w:val="WW8Num111z4"/>
    <w:rsid w:val="00E35B81"/>
  </w:style>
  <w:style w:type="character" w:customStyle="1" w:styleId="WW8Num111z5">
    <w:name w:val="WW8Num111z5"/>
    <w:rsid w:val="00E35B81"/>
  </w:style>
  <w:style w:type="character" w:customStyle="1" w:styleId="WW8Num111z6">
    <w:name w:val="WW8Num111z6"/>
    <w:rsid w:val="00E35B81"/>
  </w:style>
  <w:style w:type="character" w:customStyle="1" w:styleId="WW8Num111z7">
    <w:name w:val="WW8Num111z7"/>
    <w:rsid w:val="00E35B81"/>
  </w:style>
  <w:style w:type="character" w:customStyle="1" w:styleId="WW8Num111z8">
    <w:name w:val="WW8Num111z8"/>
    <w:rsid w:val="00E35B81"/>
  </w:style>
  <w:style w:type="character" w:customStyle="1" w:styleId="WW8Num11z0">
    <w:name w:val="WW8Num11z0"/>
    <w:rsid w:val="00E35B81"/>
    <w:rPr>
      <w:sz w:val="28"/>
      <w:szCs w:val="28"/>
    </w:rPr>
  </w:style>
  <w:style w:type="character" w:customStyle="1" w:styleId="WW8Num112z0">
    <w:name w:val="WW8Num112z0"/>
    <w:rsid w:val="00E35B81"/>
    <w:rPr>
      <w:sz w:val="28"/>
      <w:szCs w:val="28"/>
    </w:rPr>
  </w:style>
  <w:style w:type="character" w:customStyle="1" w:styleId="WW8Num112z1">
    <w:name w:val="WW8Num112z1"/>
    <w:rsid w:val="00E35B81"/>
  </w:style>
  <w:style w:type="character" w:customStyle="1" w:styleId="WW8Num112z2">
    <w:name w:val="WW8Num112z2"/>
    <w:rsid w:val="00E35B81"/>
  </w:style>
  <w:style w:type="character" w:customStyle="1" w:styleId="WW8Num112z3">
    <w:name w:val="WW8Num112z3"/>
    <w:rsid w:val="00E35B81"/>
  </w:style>
  <w:style w:type="character" w:customStyle="1" w:styleId="WW8Num112z4">
    <w:name w:val="WW8Num112z4"/>
    <w:rsid w:val="00E35B81"/>
  </w:style>
  <w:style w:type="character" w:customStyle="1" w:styleId="WW8Num112z5">
    <w:name w:val="WW8Num112z5"/>
    <w:rsid w:val="00E35B81"/>
  </w:style>
  <w:style w:type="character" w:customStyle="1" w:styleId="WW8Num112z6">
    <w:name w:val="WW8Num112z6"/>
    <w:rsid w:val="00E35B81"/>
  </w:style>
  <w:style w:type="character" w:customStyle="1" w:styleId="WW8Num112z7">
    <w:name w:val="WW8Num112z7"/>
    <w:rsid w:val="00E35B81"/>
  </w:style>
  <w:style w:type="character" w:customStyle="1" w:styleId="WW8Num112z8">
    <w:name w:val="WW8Num112z8"/>
    <w:rsid w:val="00E35B81"/>
  </w:style>
  <w:style w:type="character" w:customStyle="1" w:styleId="WW8Num113z0">
    <w:name w:val="WW8Num113z0"/>
    <w:rsid w:val="00E35B81"/>
    <w:rPr>
      <w:sz w:val="28"/>
      <w:szCs w:val="28"/>
    </w:rPr>
  </w:style>
  <w:style w:type="character" w:customStyle="1" w:styleId="WW8Num113z1">
    <w:name w:val="WW8Num113z1"/>
    <w:rsid w:val="00E35B81"/>
  </w:style>
  <w:style w:type="character" w:customStyle="1" w:styleId="WW8Num113z2">
    <w:name w:val="WW8Num113z2"/>
    <w:rsid w:val="00E35B81"/>
  </w:style>
  <w:style w:type="character" w:customStyle="1" w:styleId="WW8Num113z3">
    <w:name w:val="WW8Num113z3"/>
    <w:rsid w:val="00E35B81"/>
  </w:style>
  <w:style w:type="character" w:customStyle="1" w:styleId="WW8Num113z4">
    <w:name w:val="WW8Num113z4"/>
    <w:rsid w:val="00E35B81"/>
  </w:style>
  <w:style w:type="character" w:customStyle="1" w:styleId="WW8Num113z5">
    <w:name w:val="WW8Num113z5"/>
    <w:rsid w:val="00E35B81"/>
  </w:style>
  <w:style w:type="character" w:customStyle="1" w:styleId="WW8Num113z6">
    <w:name w:val="WW8Num113z6"/>
    <w:rsid w:val="00E35B81"/>
  </w:style>
  <w:style w:type="character" w:customStyle="1" w:styleId="WW8Num113z7">
    <w:name w:val="WW8Num113z7"/>
    <w:rsid w:val="00E35B81"/>
  </w:style>
  <w:style w:type="character" w:customStyle="1" w:styleId="WW8Num113z8">
    <w:name w:val="WW8Num113z8"/>
    <w:rsid w:val="00E35B81"/>
  </w:style>
  <w:style w:type="character" w:customStyle="1" w:styleId="WW8Num5z0">
    <w:name w:val="WW8Num5z0"/>
    <w:rsid w:val="00E35B81"/>
    <w:rPr>
      <w:sz w:val="28"/>
      <w:szCs w:val="28"/>
    </w:rPr>
  </w:style>
  <w:style w:type="character" w:customStyle="1" w:styleId="WW8Num114z0">
    <w:name w:val="WW8Num114z0"/>
    <w:rsid w:val="00E35B81"/>
  </w:style>
  <w:style w:type="character" w:customStyle="1" w:styleId="WW8Num114z1">
    <w:name w:val="WW8Num114z1"/>
    <w:rsid w:val="00E35B81"/>
  </w:style>
  <w:style w:type="character" w:customStyle="1" w:styleId="WW8Num114z2">
    <w:name w:val="WW8Num114z2"/>
    <w:rsid w:val="00E35B81"/>
  </w:style>
  <w:style w:type="character" w:customStyle="1" w:styleId="WW8Num114z3">
    <w:name w:val="WW8Num114z3"/>
    <w:rsid w:val="00E35B81"/>
  </w:style>
  <w:style w:type="character" w:customStyle="1" w:styleId="WW8Num114z4">
    <w:name w:val="WW8Num114z4"/>
    <w:rsid w:val="00E35B81"/>
  </w:style>
  <w:style w:type="character" w:customStyle="1" w:styleId="WW8Num114z5">
    <w:name w:val="WW8Num114z5"/>
    <w:rsid w:val="00E35B81"/>
  </w:style>
  <w:style w:type="character" w:customStyle="1" w:styleId="WW8Num114z6">
    <w:name w:val="WW8Num114z6"/>
    <w:rsid w:val="00E35B81"/>
  </w:style>
  <w:style w:type="character" w:customStyle="1" w:styleId="WW8Num114z7">
    <w:name w:val="WW8Num114z7"/>
    <w:rsid w:val="00E35B81"/>
  </w:style>
  <w:style w:type="character" w:customStyle="1" w:styleId="WW8Num114z8">
    <w:name w:val="WW8Num114z8"/>
    <w:rsid w:val="00E35B81"/>
  </w:style>
  <w:style w:type="character" w:customStyle="1" w:styleId="WW8Num115z0">
    <w:name w:val="WW8Num115z0"/>
    <w:rsid w:val="00E35B81"/>
    <w:rPr>
      <w:sz w:val="20"/>
      <w:szCs w:val="20"/>
    </w:rPr>
  </w:style>
  <w:style w:type="character" w:customStyle="1" w:styleId="WW8Num115z1">
    <w:name w:val="WW8Num115z1"/>
    <w:rsid w:val="00E35B81"/>
  </w:style>
  <w:style w:type="character" w:customStyle="1" w:styleId="WW8Num115z2">
    <w:name w:val="WW8Num115z2"/>
    <w:rsid w:val="00E35B81"/>
  </w:style>
  <w:style w:type="character" w:customStyle="1" w:styleId="WW8Num115z3">
    <w:name w:val="WW8Num115z3"/>
    <w:rsid w:val="00E35B81"/>
  </w:style>
  <w:style w:type="character" w:customStyle="1" w:styleId="WW8Num115z4">
    <w:name w:val="WW8Num115z4"/>
    <w:rsid w:val="00E35B81"/>
  </w:style>
  <w:style w:type="character" w:customStyle="1" w:styleId="WW8Num115z5">
    <w:name w:val="WW8Num115z5"/>
    <w:rsid w:val="00E35B81"/>
  </w:style>
  <w:style w:type="character" w:customStyle="1" w:styleId="WW8Num115z6">
    <w:name w:val="WW8Num115z6"/>
    <w:rsid w:val="00E35B81"/>
  </w:style>
  <w:style w:type="character" w:customStyle="1" w:styleId="WW8Num115z7">
    <w:name w:val="WW8Num115z7"/>
    <w:rsid w:val="00E35B81"/>
  </w:style>
  <w:style w:type="character" w:customStyle="1" w:styleId="WW8Num115z8">
    <w:name w:val="WW8Num115z8"/>
    <w:rsid w:val="00E35B81"/>
  </w:style>
  <w:style w:type="character" w:customStyle="1" w:styleId="WW8Num57z0">
    <w:name w:val="WW8Num57z0"/>
    <w:rsid w:val="00E35B81"/>
  </w:style>
  <w:style w:type="character" w:customStyle="1" w:styleId="WW8Num70z0">
    <w:name w:val="WW8Num70z0"/>
    <w:rsid w:val="00E35B81"/>
  </w:style>
  <w:style w:type="character" w:customStyle="1" w:styleId="WW8Num45z0">
    <w:name w:val="WW8Num45z0"/>
    <w:rsid w:val="00E35B81"/>
  </w:style>
  <w:style w:type="character" w:customStyle="1" w:styleId="WW8Num19z0">
    <w:name w:val="WW8Num19z0"/>
    <w:rsid w:val="00E35B81"/>
  </w:style>
  <w:style w:type="paragraph" w:customStyle="1" w:styleId="af">
    <w:name w:val="Заголовок"/>
    <w:basedOn w:val="a"/>
    <w:next w:val="af0"/>
    <w:rsid w:val="00E35B81"/>
    <w:pPr>
      <w:keepNext/>
      <w:widowControl w:val="0"/>
      <w:suppressAutoHyphens/>
      <w:spacing w:before="240" w:after="120" w:line="240" w:lineRule="auto"/>
    </w:pPr>
    <w:rPr>
      <w:rFonts w:ascii="Liberation Sans" w:eastAsia="DejaVu Sans" w:hAnsi="Liberation Sans" w:cs="Lohit Hindi"/>
      <w:kern w:val="1"/>
      <w:sz w:val="28"/>
      <w:szCs w:val="28"/>
      <w:lang w:eastAsia="zh-CN" w:bidi="hi-IN"/>
    </w:rPr>
  </w:style>
  <w:style w:type="paragraph" w:styleId="af0">
    <w:name w:val="Body Text"/>
    <w:basedOn w:val="a"/>
    <w:link w:val="af1"/>
    <w:rsid w:val="00E35B81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f1">
    <w:name w:val="Основной текст Знак"/>
    <w:basedOn w:val="a0"/>
    <w:link w:val="af0"/>
    <w:rsid w:val="00E35B81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paragraph" w:styleId="af2">
    <w:name w:val="List"/>
    <w:basedOn w:val="af0"/>
    <w:rsid w:val="00E35B81"/>
  </w:style>
  <w:style w:type="paragraph" w:styleId="af3">
    <w:name w:val="caption"/>
    <w:basedOn w:val="a"/>
    <w:qFormat/>
    <w:rsid w:val="00E35B81"/>
    <w:pPr>
      <w:widowControl w:val="0"/>
      <w:suppressLineNumbers/>
      <w:suppressAutoHyphens/>
      <w:spacing w:before="120" w:after="120" w:line="240" w:lineRule="auto"/>
    </w:pPr>
    <w:rPr>
      <w:rFonts w:ascii="Liberation Serif" w:eastAsia="DejaVu Sans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1">
    <w:name w:val="Указатель1"/>
    <w:basedOn w:val="a"/>
    <w:rsid w:val="00E35B81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styleId="af4">
    <w:name w:val="Hyperlink"/>
    <w:basedOn w:val="a0"/>
    <w:uiPriority w:val="99"/>
    <w:unhideWhenUsed/>
    <w:rsid w:val="00A143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5F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E10"/>
  </w:style>
  <w:style w:type="paragraph" w:styleId="a5">
    <w:name w:val="footer"/>
    <w:basedOn w:val="a"/>
    <w:link w:val="a6"/>
    <w:uiPriority w:val="99"/>
    <w:unhideWhenUsed/>
    <w:rsid w:val="00AC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E10"/>
  </w:style>
  <w:style w:type="paragraph" w:styleId="a7">
    <w:name w:val="List Paragraph"/>
    <w:basedOn w:val="a"/>
    <w:qFormat/>
    <w:rsid w:val="0032114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1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0A1"/>
    <w:rPr>
      <w:rFonts w:ascii="Tahoma" w:hAnsi="Tahoma" w:cs="Tahoma"/>
      <w:sz w:val="16"/>
      <w:szCs w:val="16"/>
    </w:rPr>
  </w:style>
  <w:style w:type="paragraph" w:styleId="aa">
    <w:name w:val="No Spacing"/>
    <w:qFormat/>
    <w:rsid w:val="00200AF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FF5F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unhideWhenUsed/>
    <w:rsid w:val="00FF5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F5F1F"/>
    <w:rPr>
      <w:b/>
      <w:bCs/>
    </w:rPr>
  </w:style>
  <w:style w:type="character" w:styleId="ad">
    <w:name w:val="Emphasis"/>
    <w:basedOn w:val="a0"/>
    <w:uiPriority w:val="20"/>
    <w:qFormat/>
    <w:rsid w:val="00AB3E08"/>
    <w:rPr>
      <w:i/>
      <w:iCs/>
    </w:rPr>
  </w:style>
  <w:style w:type="paragraph" w:customStyle="1" w:styleId="ae">
    <w:name w:val="Содержимое таблицы"/>
    <w:basedOn w:val="a"/>
    <w:rsid w:val="00985792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WW8Num56z0">
    <w:name w:val="WW8Num56z0"/>
    <w:rsid w:val="00E35B81"/>
  </w:style>
  <w:style w:type="character" w:customStyle="1" w:styleId="WW8Num73z0">
    <w:name w:val="WW8Num73z0"/>
    <w:rsid w:val="00E35B81"/>
    <w:rPr>
      <w:b w:val="0"/>
    </w:rPr>
  </w:style>
  <w:style w:type="character" w:customStyle="1" w:styleId="WW8Num73z1">
    <w:name w:val="WW8Num73z1"/>
    <w:rsid w:val="00E35B81"/>
  </w:style>
  <w:style w:type="character" w:customStyle="1" w:styleId="WW8Num73z2">
    <w:name w:val="WW8Num73z2"/>
    <w:rsid w:val="00E35B81"/>
  </w:style>
  <w:style w:type="character" w:customStyle="1" w:styleId="WW8Num73z3">
    <w:name w:val="WW8Num73z3"/>
    <w:rsid w:val="00E35B81"/>
  </w:style>
  <w:style w:type="character" w:customStyle="1" w:styleId="WW8Num73z4">
    <w:name w:val="WW8Num73z4"/>
    <w:rsid w:val="00E35B81"/>
  </w:style>
  <w:style w:type="character" w:customStyle="1" w:styleId="WW8Num73z5">
    <w:name w:val="WW8Num73z5"/>
    <w:rsid w:val="00E35B81"/>
  </w:style>
  <w:style w:type="character" w:customStyle="1" w:styleId="WW8Num73z6">
    <w:name w:val="WW8Num73z6"/>
    <w:rsid w:val="00E35B81"/>
  </w:style>
  <w:style w:type="character" w:customStyle="1" w:styleId="WW8Num73z7">
    <w:name w:val="WW8Num73z7"/>
    <w:rsid w:val="00E35B81"/>
  </w:style>
  <w:style w:type="character" w:customStyle="1" w:styleId="WW8Num73z8">
    <w:name w:val="WW8Num73z8"/>
    <w:rsid w:val="00E35B81"/>
  </w:style>
  <w:style w:type="character" w:customStyle="1" w:styleId="WW8Num55z0">
    <w:name w:val="WW8Num55z0"/>
    <w:rsid w:val="00E35B81"/>
    <w:rPr>
      <w:b/>
    </w:rPr>
  </w:style>
  <w:style w:type="character" w:customStyle="1" w:styleId="WW8Num74z0">
    <w:name w:val="WW8Num74z0"/>
    <w:rsid w:val="00E35B81"/>
  </w:style>
  <w:style w:type="character" w:customStyle="1" w:styleId="WW8Num74z1">
    <w:name w:val="WW8Num74z1"/>
    <w:rsid w:val="00E35B81"/>
  </w:style>
  <w:style w:type="character" w:customStyle="1" w:styleId="WW8Num74z2">
    <w:name w:val="WW8Num74z2"/>
    <w:rsid w:val="00E35B81"/>
  </w:style>
  <w:style w:type="character" w:customStyle="1" w:styleId="WW8Num74z3">
    <w:name w:val="WW8Num74z3"/>
    <w:rsid w:val="00E35B81"/>
  </w:style>
  <w:style w:type="character" w:customStyle="1" w:styleId="WW8Num74z4">
    <w:name w:val="WW8Num74z4"/>
    <w:rsid w:val="00E35B81"/>
  </w:style>
  <w:style w:type="character" w:customStyle="1" w:styleId="WW8Num74z5">
    <w:name w:val="WW8Num74z5"/>
    <w:rsid w:val="00E35B81"/>
  </w:style>
  <w:style w:type="character" w:customStyle="1" w:styleId="WW8Num74z6">
    <w:name w:val="WW8Num74z6"/>
    <w:rsid w:val="00E35B81"/>
  </w:style>
  <w:style w:type="character" w:customStyle="1" w:styleId="WW8Num74z7">
    <w:name w:val="WW8Num74z7"/>
    <w:rsid w:val="00E35B81"/>
  </w:style>
  <w:style w:type="character" w:customStyle="1" w:styleId="WW8Num74z8">
    <w:name w:val="WW8Num74z8"/>
    <w:rsid w:val="00E35B81"/>
  </w:style>
  <w:style w:type="character" w:customStyle="1" w:styleId="WW8Num75z0">
    <w:name w:val="WW8Num75z0"/>
    <w:rsid w:val="00E35B81"/>
  </w:style>
  <w:style w:type="character" w:customStyle="1" w:styleId="WW8Num75z1">
    <w:name w:val="WW8Num75z1"/>
    <w:rsid w:val="00E35B81"/>
  </w:style>
  <w:style w:type="character" w:customStyle="1" w:styleId="WW8Num75z2">
    <w:name w:val="WW8Num75z2"/>
    <w:rsid w:val="00E35B81"/>
  </w:style>
  <w:style w:type="character" w:customStyle="1" w:styleId="WW8Num75z3">
    <w:name w:val="WW8Num75z3"/>
    <w:rsid w:val="00E35B81"/>
  </w:style>
  <w:style w:type="character" w:customStyle="1" w:styleId="WW8Num75z4">
    <w:name w:val="WW8Num75z4"/>
    <w:rsid w:val="00E35B81"/>
  </w:style>
  <w:style w:type="character" w:customStyle="1" w:styleId="WW8Num75z5">
    <w:name w:val="WW8Num75z5"/>
    <w:rsid w:val="00E35B81"/>
  </w:style>
  <w:style w:type="character" w:customStyle="1" w:styleId="WW8Num75z6">
    <w:name w:val="WW8Num75z6"/>
    <w:rsid w:val="00E35B81"/>
  </w:style>
  <w:style w:type="character" w:customStyle="1" w:styleId="WW8Num75z7">
    <w:name w:val="WW8Num75z7"/>
    <w:rsid w:val="00E35B81"/>
  </w:style>
  <w:style w:type="character" w:customStyle="1" w:styleId="WW8Num75z8">
    <w:name w:val="WW8Num75z8"/>
    <w:rsid w:val="00E35B81"/>
  </w:style>
  <w:style w:type="character" w:customStyle="1" w:styleId="WW8Num76z0">
    <w:name w:val="WW8Num76z0"/>
    <w:rsid w:val="00E35B81"/>
  </w:style>
  <w:style w:type="character" w:customStyle="1" w:styleId="WW8Num76z1">
    <w:name w:val="WW8Num76z1"/>
    <w:rsid w:val="00E35B81"/>
  </w:style>
  <w:style w:type="character" w:customStyle="1" w:styleId="WW8Num76z2">
    <w:name w:val="WW8Num76z2"/>
    <w:rsid w:val="00E35B81"/>
  </w:style>
  <w:style w:type="character" w:customStyle="1" w:styleId="WW8Num76z3">
    <w:name w:val="WW8Num76z3"/>
    <w:rsid w:val="00E35B81"/>
  </w:style>
  <w:style w:type="character" w:customStyle="1" w:styleId="WW8Num76z4">
    <w:name w:val="WW8Num76z4"/>
    <w:rsid w:val="00E35B81"/>
  </w:style>
  <w:style w:type="character" w:customStyle="1" w:styleId="WW8Num76z5">
    <w:name w:val="WW8Num76z5"/>
    <w:rsid w:val="00E35B81"/>
  </w:style>
  <w:style w:type="character" w:customStyle="1" w:styleId="WW8Num76z6">
    <w:name w:val="WW8Num76z6"/>
    <w:rsid w:val="00E35B81"/>
  </w:style>
  <w:style w:type="character" w:customStyle="1" w:styleId="WW8Num76z7">
    <w:name w:val="WW8Num76z7"/>
    <w:rsid w:val="00E35B81"/>
  </w:style>
  <w:style w:type="character" w:customStyle="1" w:styleId="WW8Num76z8">
    <w:name w:val="WW8Num76z8"/>
    <w:rsid w:val="00E35B81"/>
  </w:style>
  <w:style w:type="character" w:customStyle="1" w:styleId="WW8Num77z0">
    <w:name w:val="WW8Num77z0"/>
    <w:rsid w:val="00E35B81"/>
  </w:style>
  <w:style w:type="character" w:customStyle="1" w:styleId="WW8Num77z1">
    <w:name w:val="WW8Num77z1"/>
    <w:rsid w:val="00E35B81"/>
  </w:style>
  <w:style w:type="character" w:customStyle="1" w:styleId="WW8Num77z2">
    <w:name w:val="WW8Num77z2"/>
    <w:rsid w:val="00E35B81"/>
  </w:style>
  <w:style w:type="character" w:customStyle="1" w:styleId="WW8Num77z3">
    <w:name w:val="WW8Num77z3"/>
    <w:rsid w:val="00E35B81"/>
  </w:style>
  <w:style w:type="character" w:customStyle="1" w:styleId="WW8Num77z4">
    <w:name w:val="WW8Num77z4"/>
    <w:rsid w:val="00E35B81"/>
  </w:style>
  <w:style w:type="character" w:customStyle="1" w:styleId="WW8Num77z5">
    <w:name w:val="WW8Num77z5"/>
    <w:rsid w:val="00E35B81"/>
  </w:style>
  <w:style w:type="character" w:customStyle="1" w:styleId="WW8Num77z6">
    <w:name w:val="WW8Num77z6"/>
    <w:rsid w:val="00E35B81"/>
  </w:style>
  <w:style w:type="character" w:customStyle="1" w:styleId="WW8Num77z7">
    <w:name w:val="WW8Num77z7"/>
    <w:rsid w:val="00E35B81"/>
  </w:style>
  <w:style w:type="character" w:customStyle="1" w:styleId="WW8Num77z8">
    <w:name w:val="WW8Num77z8"/>
    <w:rsid w:val="00E35B81"/>
  </w:style>
  <w:style w:type="character" w:customStyle="1" w:styleId="WW8Num38z0">
    <w:name w:val="WW8Num38z0"/>
    <w:rsid w:val="00E35B81"/>
  </w:style>
  <w:style w:type="character" w:customStyle="1" w:styleId="WW8Num18z0">
    <w:name w:val="WW8Num18z0"/>
    <w:rsid w:val="00E35B81"/>
  </w:style>
  <w:style w:type="character" w:customStyle="1" w:styleId="WW8Num78z0">
    <w:name w:val="WW8Num78z0"/>
    <w:rsid w:val="00E35B81"/>
  </w:style>
  <w:style w:type="character" w:customStyle="1" w:styleId="WW8Num78z1">
    <w:name w:val="WW8Num78z1"/>
    <w:rsid w:val="00E35B81"/>
  </w:style>
  <w:style w:type="character" w:customStyle="1" w:styleId="WW8Num78z2">
    <w:name w:val="WW8Num78z2"/>
    <w:rsid w:val="00E35B81"/>
  </w:style>
  <w:style w:type="character" w:customStyle="1" w:styleId="WW8Num78z3">
    <w:name w:val="WW8Num78z3"/>
    <w:rsid w:val="00E35B81"/>
  </w:style>
  <w:style w:type="character" w:customStyle="1" w:styleId="WW8Num78z4">
    <w:name w:val="WW8Num78z4"/>
    <w:rsid w:val="00E35B81"/>
  </w:style>
  <w:style w:type="character" w:customStyle="1" w:styleId="WW8Num78z5">
    <w:name w:val="WW8Num78z5"/>
    <w:rsid w:val="00E35B81"/>
  </w:style>
  <w:style w:type="character" w:customStyle="1" w:styleId="WW8Num78z6">
    <w:name w:val="WW8Num78z6"/>
    <w:rsid w:val="00E35B81"/>
  </w:style>
  <w:style w:type="character" w:customStyle="1" w:styleId="WW8Num78z7">
    <w:name w:val="WW8Num78z7"/>
    <w:rsid w:val="00E35B81"/>
  </w:style>
  <w:style w:type="character" w:customStyle="1" w:styleId="WW8Num78z8">
    <w:name w:val="WW8Num78z8"/>
    <w:rsid w:val="00E35B81"/>
  </w:style>
  <w:style w:type="character" w:customStyle="1" w:styleId="WW8Num79z0">
    <w:name w:val="WW8Num79z0"/>
    <w:rsid w:val="00E35B81"/>
  </w:style>
  <w:style w:type="character" w:customStyle="1" w:styleId="WW8Num79z1">
    <w:name w:val="WW8Num79z1"/>
    <w:rsid w:val="00E35B81"/>
  </w:style>
  <w:style w:type="character" w:customStyle="1" w:styleId="WW8Num79z2">
    <w:name w:val="WW8Num79z2"/>
    <w:rsid w:val="00E35B81"/>
  </w:style>
  <w:style w:type="character" w:customStyle="1" w:styleId="WW8Num79z3">
    <w:name w:val="WW8Num79z3"/>
    <w:rsid w:val="00E35B81"/>
  </w:style>
  <w:style w:type="character" w:customStyle="1" w:styleId="WW8Num79z4">
    <w:name w:val="WW8Num79z4"/>
    <w:rsid w:val="00E35B81"/>
  </w:style>
  <w:style w:type="character" w:customStyle="1" w:styleId="WW8Num79z5">
    <w:name w:val="WW8Num79z5"/>
    <w:rsid w:val="00E35B81"/>
  </w:style>
  <w:style w:type="character" w:customStyle="1" w:styleId="WW8Num79z6">
    <w:name w:val="WW8Num79z6"/>
    <w:rsid w:val="00E35B81"/>
  </w:style>
  <w:style w:type="character" w:customStyle="1" w:styleId="WW8Num79z7">
    <w:name w:val="WW8Num79z7"/>
    <w:rsid w:val="00E35B81"/>
  </w:style>
  <w:style w:type="character" w:customStyle="1" w:styleId="WW8Num79z8">
    <w:name w:val="WW8Num79z8"/>
    <w:rsid w:val="00E35B81"/>
  </w:style>
  <w:style w:type="character" w:customStyle="1" w:styleId="WW8Num80z0">
    <w:name w:val="WW8Num80z0"/>
    <w:rsid w:val="00E35B81"/>
  </w:style>
  <w:style w:type="character" w:customStyle="1" w:styleId="WW8Num80z1">
    <w:name w:val="WW8Num80z1"/>
    <w:rsid w:val="00E35B81"/>
  </w:style>
  <w:style w:type="character" w:customStyle="1" w:styleId="WW8Num80z2">
    <w:name w:val="WW8Num80z2"/>
    <w:rsid w:val="00E35B81"/>
  </w:style>
  <w:style w:type="character" w:customStyle="1" w:styleId="WW8Num80z3">
    <w:name w:val="WW8Num80z3"/>
    <w:rsid w:val="00E35B81"/>
  </w:style>
  <w:style w:type="character" w:customStyle="1" w:styleId="WW8Num80z4">
    <w:name w:val="WW8Num80z4"/>
    <w:rsid w:val="00E35B81"/>
  </w:style>
  <w:style w:type="character" w:customStyle="1" w:styleId="WW8Num80z5">
    <w:name w:val="WW8Num80z5"/>
    <w:rsid w:val="00E35B81"/>
  </w:style>
  <w:style w:type="character" w:customStyle="1" w:styleId="WW8Num80z6">
    <w:name w:val="WW8Num80z6"/>
    <w:rsid w:val="00E35B81"/>
  </w:style>
  <w:style w:type="character" w:customStyle="1" w:styleId="WW8Num80z7">
    <w:name w:val="WW8Num80z7"/>
    <w:rsid w:val="00E35B81"/>
  </w:style>
  <w:style w:type="character" w:customStyle="1" w:styleId="WW8Num80z8">
    <w:name w:val="WW8Num80z8"/>
    <w:rsid w:val="00E35B81"/>
  </w:style>
  <w:style w:type="character" w:customStyle="1" w:styleId="WW8Num81z0">
    <w:name w:val="WW8Num81z0"/>
    <w:rsid w:val="00E35B81"/>
  </w:style>
  <w:style w:type="character" w:customStyle="1" w:styleId="WW8Num81z1">
    <w:name w:val="WW8Num81z1"/>
    <w:rsid w:val="00E35B81"/>
  </w:style>
  <w:style w:type="character" w:customStyle="1" w:styleId="WW8Num81z2">
    <w:name w:val="WW8Num81z2"/>
    <w:rsid w:val="00E35B81"/>
  </w:style>
  <w:style w:type="character" w:customStyle="1" w:styleId="WW8Num81z3">
    <w:name w:val="WW8Num81z3"/>
    <w:rsid w:val="00E35B81"/>
  </w:style>
  <w:style w:type="character" w:customStyle="1" w:styleId="WW8Num81z4">
    <w:name w:val="WW8Num81z4"/>
    <w:rsid w:val="00E35B81"/>
  </w:style>
  <w:style w:type="character" w:customStyle="1" w:styleId="WW8Num81z5">
    <w:name w:val="WW8Num81z5"/>
    <w:rsid w:val="00E35B81"/>
  </w:style>
  <w:style w:type="character" w:customStyle="1" w:styleId="WW8Num81z6">
    <w:name w:val="WW8Num81z6"/>
    <w:rsid w:val="00E35B81"/>
  </w:style>
  <w:style w:type="character" w:customStyle="1" w:styleId="WW8Num81z7">
    <w:name w:val="WW8Num81z7"/>
    <w:rsid w:val="00E35B81"/>
  </w:style>
  <w:style w:type="character" w:customStyle="1" w:styleId="WW8Num81z8">
    <w:name w:val="WW8Num81z8"/>
    <w:rsid w:val="00E35B81"/>
  </w:style>
  <w:style w:type="character" w:customStyle="1" w:styleId="WW8Num82z0">
    <w:name w:val="WW8Num82z0"/>
    <w:rsid w:val="00E35B81"/>
  </w:style>
  <w:style w:type="character" w:customStyle="1" w:styleId="WW8Num82z1">
    <w:name w:val="WW8Num82z1"/>
    <w:rsid w:val="00E35B81"/>
  </w:style>
  <w:style w:type="character" w:customStyle="1" w:styleId="WW8Num82z2">
    <w:name w:val="WW8Num82z2"/>
    <w:rsid w:val="00E35B81"/>
  </w:style>
  <w:style w:type="character" w:customStyle="1" w:styleId="WW8Num82z3">
    <w:name w:val="WW8Num82z3"/>
    <w:rsid w:val="00E35B81"/>
  </w:style>
  <w:style w:type="character" w:customStyle="1" w:styleId="WW8Num82z4">
    <w:name w:val="WW8Num82z4"/>
    <w:rsid w:val="00E35B81"/>
  </w:style>
  <w:style w:type="character" w:customStyle="1" w:styleId="WW8Num82z5">
    <w:name w:val="WW8Num82z5"/>
    <w:rsid w:val="00E35B81"/>
  </w:style>
  <w:style w:type="character" w:customStyle="1" w:styleId="WW8Num82z6">
    <w:name w:val="WW8Num82z6"/>
    <w:rsid w:val="00E35B81"/>
  </w:style>
  <w:style w:type="character" w:customStyle="1" w:styleId="WW8Num82z7">
    <w:name w:val="WW8Num82z7"/>
    <w:rsid w:val="00E35B81"/>
  </w:style>
  <w:style w:type="character" w:customStyle="1" w:styleId="WW8Num82z8">
    <w:name w:val="WW8Num82z8"/>
    <w:rsid w:val="00E35B81"/>
  </w:style>
  <w:style w:type="character" w:customStyle="1" w:styleId="WW8Num68z0">
    <w:name w:val="WW8Num68z0"/>
    <w:rsid w:val="00E35B81"/>
  </w:style>
  <w:style w:type="character" w:customStyle="1" w:styleId="WW8Num2z0">
    <w:name w:val="WW8Num2z0"/>
    <w:rsid w:val="00E35B81"/>
  </w:style>
  <w:style w:type="character" w:customStyle="1" w:styleId="WW8Num1z0">
    <w:name w:val="WW8Num1z0"/>
    <w:rsid w:val="00E35B81"/>
    <w:rPr>
      <w:sz w:val="28"/>
      <w:szCs w:val="28"/>
    </w:rPr>
  </w:style>
  <w:style w:type="character" w:customStyle="1" w:styleId="WW8Num22z0">
    <w:name w:val="WW8Num22z0"/>
    <w:rsid w:val="00E35B81"/>
    <w:rPr>
      <w:sz w:val="28"/>
      <w:szCs w:val="28"/>
    </w:rPr>
  </w:style>
  <w:style w:type="character" w:customStyle="1" w:styleId="WW8Num23z0">
    <w:name w:val="WW8Num23z0"/>
    <w:rsid w:val="00E35B81"/>
  </w:style>
  <w:style w:type="character" w:customStyle="1" w:styleId="WW8Num83z0">
    <w:name w:val="WW8Num83z0"/>
    <w:rsid w:val="00E35B81"/>
    <w:rPr>
      <w:b w:val="0"/>
    </w:rPr>
  </w:style>
  <w:style w:type="character" w:customStyle="1" w:styleId="WW8Num83z1">
    <w:name w:val="WW8Num83z1"/>
    <w:rsid w:val="00E35B81"/>
  </w:style>
  <w:style w:type="character" w:customStyle="1" w:styleId="WW8Num83z2">
    <w:name w:val="WW8Num83z2"/>
    <w:rsid w:val="00E35B81"/>
  </w:style>
  <w:style w:type="character" w:customStyle="1" w:styleId="WW8Num83z3">
    <w:name w:val="WW8Num83z3"/>
    <w:rsid w:val="00E35B81"/>
  </w:style>
  <w:style w:type="character" w:customStyle="1" w:styleId="WW8Num83z4">
    <w:name w:val="WW8Num83z4"/>
    <w:rsid w:val="00E35B81"/>
  </w:style>
  <w:style w:type="character" w:customStyle="1" w:styleId="WW8Num83z5">
    <w:name w:val="WW8Num83z5"/>
    <w:rsid w:val="00E35B81"/>
  </w:style>
  <w:style w:type="character" w:customStyle="1" w:styleId="WW8Num83z6">
    <w:name w:val="WW8Num83z6"/>
    <w:rsid w:val="00E35B81"/>
  </w:style>
  <w:style w:type="character" w:customStyle="1" w:styleId="WW8Num83z7">
    <w:name w:val="WW8Num83z7"/>
    <w:rsid w:val="00E35B81"/>
  </w:style>
  <w:style w:type="character" w:customStyle="1" w:styleId="WW8Num83z8">
    <w:name w:val="WW8Num83z8"/>
    <w:rsid w:val="00E35B81"/>
  </w:style>
  <w:style w:type="character" w:customStyle="1" w:styleId="WW8Num84z0">
    <w:name w:val="WW8Num84z0"/>
    <w:rsid w:val="00E35B81"/>
    <w:rPr>
      <w:b w:val="0"/>
    </w:rPr>
  </w:style>
  <w:style w:type="character" w:customStyle="1" w:styleId="WW8Num84z1">
    <w:name w:val="WW8Num84z1"/>
    <w:rsid w:val="00E35B81"/>
  </w:style>
  <w:style w:type="character" w:customStyle="1" w:styleId="WW8Num84z2">
    <w:name w:val="WW8Num84z2"/>
    <w:rsid w:val="00E35B81"/>
  </w:style>
  <w:style w:type="character" w:customStyle="1" w:styleId="WW8Num84z3">
    <w:name w:val="WW8Num84z3"/>
    <w:rsid w:val="00E35B81"/>
  </w:style>
  <w:style w:type="character" w:customStyle="1" w:styleId="WW8Num84z4">
    <w:name w:val="WW8Num84z4"/>
    <w:rsid w:val="00E35B81"/>
  </w:style>
  <w:style w:type="character" w:customStyle="1" w:styleId="WW8Num84z5">
    <w:name w:val="WW8Num84z5"/>
    <w:rsid w:val="00E35B81"/>
  </w:style>
  <w:style w:type="character" w:customStyle="1" w:styleId="WW8Num84z6">
    <w:name w:val="WW8Num84z6"/>
    <w:rsid w:val="00E35B81"/>
  </w:style>
  <w:style w:type="character" w:customStyle="1" w:styleId="WW8Num84z7">
    <w:name w:val="WW8Num84z7"/>
    <w:rsid w:val="00E35B81"/>
  </w:style>
  <w:style w:type="character" w:customStyle="1" w:styleId="WW8Num84z8">
    <w:name w:val="WW8Num84z8"/>
    <w:rsid w:val="00E35B81"/>
  </w:style>
  <w:style w:type="character" w:customStyle="1" w:styleId="WW8Num85z0">
    <w:name w:val="WW8Num85z0"/>
    <w:rsid w:val="00E35B81"/>
    <w:rPr>
      <w:b w:val="0"/>
    </w:rPr>
  </w:style>
  <w:style w:type="character" w:customStyle="1" w:styleId="WW8Num85z1">
    <w:name w:val="WW8Num85z1"/>
    <w:rsid w:val="00E35B81"/>
  </w:style>
  <w:style w:type="character" w:customStyle="1" w:styleId="WW8Num85z2">
    <w:name w:val="WW8Num85z2"/>
    <w:rsid w:val="00E35B81"/>
  </w:style>
  <w:style w:type="character" w:customStyle="1" w:styleId="WW8Num85z3">
    <w:name w:val="WW8Num85z3"/>
    <w:rsid w:val="00E35B81"/>
  </w:style>
  <w:style w:type="character" w:customStyle="1" w:styleId="WW8Num85z4">
    <w:name w:val="WW8Num85z4"/>
    <w:rsid w:val="00E35B81"/>
  </w:style>
  <w:style w:type="character" w:customStyle="1" w:styleId="WW8Num85z5">
    <w:name w:val="WW8Num85z5"/>
    <w:rsid w:val="00E35B81"/>
  </w:style>
  <w:style w:type="character" w:customStyle="1" w:styleId="WW8Num85z6">
    <w:name w:val="WW8Num85z6"/>
    <w:rsid w:val="00E35B81"/>
  </w:style>
  <w:style w:type="character" w:customStyle="1" w:styleId="WW8Num85z7">
    <w:name w:val="WW8Num85z7"/>
    <w:rsid w:val="00E35B81"/>
  </w:style>
  <w:style w:type="character" w:customStyle="1" w:styleId="WW8Num85z8">
    <w:name w:val="WW8Num85z8"/>
    <w:rsid w:val="00E35B81"/>
  </w:style>
  <w:style w:type="character" w:customStyle="1" w:styleId="WW8Num86z0">
    <w:name w:val="WW8Num86z0"/>
    <w:rsid w:val="00E35B81"/>
  </w:style>
  <w:style w:type="character" w:customStyle="1" w:styleId="WW8Num86z1">
    <w:name w:val="WW8Num86z1"/>
    <w:rsid w:val="00E35B81"/>
  </w:style>
  <w:style w:type="character" w:customStyle="1" w:styleId="WW8Num86z2">
    <w:name w:val="WW8Num86z2"/>
    <w:rsid w:val="00E35B81"/>
  </w:style>
  <w:style w:type="character" w:customStyle="1" w:styleId="WW8Num86z3">
    <w:name w:val="WW8Num86z3"/>
    <w:rsid w:val="00E35B81"/>
  </w:style>
  <w:style w:type="character" w:customStyle="1" w:styleId="WW8Num86z4">
    <w:name w:val="WW8Num86z4"/>
    <w:rsid w:val="00E35B81"/>
  </w:style>
  <w:style w:type="character" w:customStyle="1" w:styleId="WW8Num86z5">
    <w:name w:val="WW8Num86z5"/>
    <w:rsid w:val="00E35B81"/>
  </w:style>
  <w:style w:type="character" w:customStyle="1" w:styleId="WW8Num86z6">
    <w:name w:val="WW8Num86z6"/>
    <w:rsid w:val="00E35B81"/>
  </w:style>
  <w:style w:type="character" w:customStyle="1" w:styleId="WW8Num86z7">
    <w:name w:val="WW8Num86z7"/>
    <w:rsid w:val="00E35B81"/>
  </w:style>
  <w:style w:type="character" w:customStyle="1" w:styleId="WW8Num86z8">
    <w:name w:val="WW8Num86z8"/>
    <w:rsid w:val="00E35B81"/>
  </w:style>
  <w:style w:type="character" w:customStyle="1" w:styleId="WW8Num87z0">
    <w:name w:val="WW8Num87z0"/>
    <w:rsid w:val="00E35B81"/>
  </w:style>
  <w:style w:type="character" w:customStyle="1" w:styleId="WW8Num87z1">
    <w:name w:val="WW8Num87z1"/>
    <w:rsid w:val="00E35B81"/>
  </w:style>
  <w:style w:type="character" w:customStyle="1" w:styleId="WW8Num87z2">
    <w:name w:val="WW8Num87z2"/>
    <w:rsid w:val="00E35B81"/>
  </w:style>
  <w:style w:type="character" w:customStyle="1" w:styleId="WW8Num87z3">
    <w:name w:val="WW8Num87z3"/>
    <w:rsid w:val="00E35B81"/>
  </w:style>
  <w:style w:type="character" w:customStyle="1" w:styleId="WW8Num87z4">
    <w:name w:val="WW8Num87z4"/>
    <w:rsid w:val="00E35B81"/>
  </w:style>
  <w:style w:type="character" w:customStyle="1" w:styleId="WW8Num87z5">
    <w:name w:val="WW8Num87z5"/>
    <w:rsid w:val="00E35B81"/>
  </w:style>
  <w:style w:type="character" w:customStyle="1" w:styleId="WW8Num87z6">
    <w:name w:val="WW8Num87z6"/>
    <w:rsid w:val="00E35B81"/>
  </w:style>
  <w:style w:type="character" w:customStyle="1" w:styleId="WW8Num87z7">
    <w:name w:val="WW8Num87z7"/>
    <w:rsid w:val="00E35B81"/>
  </w:style>
  <w:style w:type="character" w:customStyle="1" w:styleId="WW8Num87z8">
    <w:name w:val="WW8Num87z8"/>
    <w:rsid w:val="00E35B81"/>
  </w:style>
  <w:style w:type="character" w:customStyle="1" w:styleId="WW8Num88z0">
    <w:name w:val="WW8Num88z0"/>
    <w:rsid w:val="00E35B81"/>
    <w:rPr>
      <w:b w:val="0"/>
    </w:rPr>
  </w:style>
  <w:style w:type="character" w:customStyle="1" w:styleId="WW8Num88z1">
    <w:name w:val="WW8Num88z1"/>
    <w:rsid w:val="00E35B81"/>
  </w:style>
  <w:style w:type="character" w:customStyle="1" w:styleId="WW8Num88z2">
    <w:name w:val="WW8Num88z2"/>
    <w:rsid w:val="00E35B81"/>
  </w:style>
  <w:style w:type="character" w:customStyle="1" w:styleId="WW8Num88z3">
    <w:name w:val="WW8Num88z3"/>
    <w:rsid w:val="00E35B81"/>
  </w:style>
  <w:style w:type="character" w:customStyle="1" w:styleId="WW8Num88z4">
    <w:name w:val="WW8Num88z4"/>
    <w:rsid w:val="00E35B81"/>
  </w:style>
  <w:style w:type="character" w:customStyle="1" w:styleId="WW8Num88z5">
    <w:name w:val="WW8Num88z5"/>
    <w:rsid w:val="00E35B81"/>
  </w:style>
  <w:style w:type="character" w:customStyle="1" w:styleId="WW8Num88z6">
    <w:name w:val="WW8Num88z6"/>
    <w:rsid w:val="00E35B81"/>
  </w:style>
  <w:style w:type="character" w:customStyle="1" w:styleId="WW8Num88z7">
    <w:name w:val="WW8Num88z7"/>
    <w:rsid w:val="00E35B81"/>
  </w:style>
  <w:style w:type="character" w:customStyle="1" w:styleId="WW8Num88z8">
    <w:name w:val="WW8Num88z8"/>
    <w:rsid w:val="00E35B81"/>
  </w:style>
  <w:style w:type="character" w:customStyle="1" w:styleId="WW8Num89z0">
    <w:name w:val="WW8Num89z0"/>
    <w:rsid w:val="00E35B81"/>
    <w:rPr>
      <w:b w:val="0"/>
    </w:rPr>
  </w:style>
  <w:style w:type="character" w:customStyle="1" w:styleId="WW8Num89z1">
    <w:name w:val="WW8Num89z1"/>
    <w:rsid w:val="00E35B81"/>
  </w:style>
  <w:style w:type="character" w:customStyle="1" w:styleId="WW8Num89z2">
    <w:name w:val="WW8Num89z2"/>
    <w:rsid w:val="00E35B81"/>
  </w:style>
  <w:style w:type="character" w:customStyle="1" w:styleId="WW8Num89z3">
    <w:name w:val="WW8Num89z3"/>
    <w:rsid w:val="00E35B81"/>
  </w:style>
  <w:style w:type="character" w:customStyle="1" w:styleId="WW8Num89z4">
    <w:name w:val="WW8Num89z4"/>
    <w:rsid w:val="00E35B81"/>
  </w:style>
  <w:style w:type="character" w:customStyle="1" w:styleId="WW8Num89z5">
    <w:name w:val="WW8Num89z5"/>
    <w:rsid w:val="00E35B81"/>
  </w:style>
  <w:style w:type="character" w:customStyle="1" w:styleId="WW8Num89z6">
    <w:name w:val="WW8Num89z6"/>
    <w:rsid w:val="00E35B81"/>
  </w:style>
  <w:style w:type="character" w:customStyle="1" w:styleId="WW8Num89z7">
    <w:name w:val="WW8Num89z7"/>
    <w:rsid w:val="00E35B81"/>
  </w:style>
  <w:style w:type="character" w:customStyle="1" w:styleId="WW8Num89z8">
    <w:name w:val="WW8Num89z8"/>
    <w:rsid w:val="00E35B81"/>
  </w:style>
  <w:style w:type="character" w:customStyle="1" w:styleId="WW8Num90z0">
    <w:name w:val="WW8Num90z0"/>
    <w:rsid w:val="00E35B81"/>
  </w:style>
  <w:style w:type="character" w:customStyle="1" w:styleId="WW8Num90z1">
    <w:name w:val="WW8Num90z1"/>
    <w:rsid w:val="00E35B81"/>
  </w:style>
  <w:style w:type="character" w:customStyle="1" w:styleId="WW8Num90z2">
    <w:name w:val="WW8Num90z2"/>
    <w:rsid w:val="00E35B81"/>
  </w:style>
  <w:style w:type="character" w:customStyle="1" w:styleId="WW8Num90z3">
    <w:name w:val="WW8Num90z3"/>
    <w:rsid w:val="00E35B81"/>
  </w:style>
  <w:style w:type="character" w:customStyle="1" w:styleId="WW8Num90z4">
    <w:name w:val="WW8Num90z4"/>
    <w:rsid w:val="00E35B81"/>
  </w:style>
  <w:style w:type="character" w:customStyle="1" w:styleId="WW8Num90z5">
    <w:name w:val="WW8Num90z5"/>
    <w:rsid w:val="00E35B81"/>
  </w:style>
  <w:style w:type="character" w:customStyle="1" w:styleId="WW8Num90z6">
    <w:name w:val="WW8Num90z6"/>
    <w:rsid w:val="00E35B81"/>
  </w:style>
  <w:style w:type="character" w:customStyle="1" w:styleId="WW8Num90z7">
    <w:name w:val="WW8Num90z7"/>
    <w:rsid w:val="00E35B81"/>
  </w:style>
  <w:style w:type="character" w:customStyle="1" w:styleId="WW8Num90z8">
    <w:name w:val="WW8Num90z8"/>
    <w:rsid w:val="00E35B81"/>
  </w:style>
  <w:style w:type="character" w:customStyle="1" w:styleId="WW8Num48z0">
    <w:name w:val="WW8Num48z0"/>
    <w:rsid w:val="00E35B81"/>
  </w:style>
  <w:style w:type="character" w:customStyle="1" w:styleId="WW8Num91z0">
    <w:name w:val="WW8Num91z0"/>
    <w:rsid w:val="00E35B81"/>
  </w:style>
  <w:style w:type="character" w:customStyle="1" w:styleId="WW8Num91z1">
    <w:name w:val="WW8Num91z1"/>
    <w:rsid w:val="00E35B81"/>
  </w:style>
  <w:style w:type="character" w:customStyle="1" w:styleId="WW8Num91z2">
    <w:name w:val="WW8Num91z2"/>
    <w:rsid w:val="00E35B81"/>
  </w:style>
  <w:style w:type="character" w:customStyle="1" w:styleId="WW8Num91z3">
    <w:name w:val="WW8Num91z3"/>
    <w:rsid w:val="00E35B81"/>
  </w:style>
  <w:style w:type="character" w:customStyle="1" w:styleId="WW8Num91z4">
    <w:name w:val="WW8Num91z4"/>
    <w:rsid w:val="00E35B81"/>
  </w:style>
  <w:style w:type="character" w:customStyle="1" w:styleId="WW8Num91z5">
    <w:name w:val="WW8Num91z5"/>
    <w:rsid w:val="00E35B81"/>
  </w:style>
  <w:style w:type="character" w:customStyle="1" w:styleId="WW8Num91z6">
    <w:name w:val="WW8Num91z6"/>
    <w:rsid w:val="00E35B81"/>
  </w:style>
  <w:style w:type="character" w:customStyle="1" w:styleId="WW8Num91z7">
    <w:name w:val="WW8Num91z7"/>
    <w:rsid w:val="00E35B81"/>
  </w:style>
  <w:style w:type="character" w:customStyle="1" w:styleId="WW8Num91z8">
    <w:name w:val="WW8Num91z8"/>
    <w:rsid w:val="00E35B81"/>
  </w:style>
  <w:style w:type="character" w:customStyle="1" w:styleId="WW8Num62z0">
    <w:name w:val="WW8Num62z0"/>
    <w:rsid w:val="00E35B81"/>
    <w:rPr>
      <w:sz w:val="28"/>
      <w:szCs w:val="28"/>
    </w:rPr>
  </w:style>
  <w:style w:type="character" w:customStyle="1" w:styleId="WW8Num34z0">
    <w:name w:val="WW8Num34z0"/>
    <w:rsid w:val="00E35B81"/>
  </w:style>
  <w:style w:type="character" w:customStyle="1" w:styleId="WW8Num92z0">
    <w:name w:val="WW8Num92z0"/>
    <w:rsid w:val="00E35B81"/>
    <w:rPr>
      <w:sz w:val="28"/>
      <w:szCs w:val="28"/>
    </w:rPr>
  </w:style>
  <w:style w:type="character" w:customStyle="1" w:styleId="WW8Num92z1">
    <w:name w:val="WW8Num92z1"/>
    <w:rsid w:val="00E35B81"/>
  </w:style>
  <w:style w:type="character" w:customStyle="1" w:styleId="WW8Num92z2">
    <w:name w:val="WW8Num92z2"/>
    <w:rsid w:val="00E35B81"/>
  </w:style>
  <w:style w:type="character" w:customStyle="1" w:styleId="WW8Num92z3">
    <w:name w:val="WW8Num92z3"/>
    <w:rsid w:val="00E35B81"/>
  </w:style>
  <w:style w:type="character" w:customStyle="1" w:styleId="WW8Num92z4">
    <w:name w:val="WW8Num92z4"/>
    <w:rsid w:val="00E35B81"/>
  </w:style>
  <w:style w:type="character" w:customStyle="1" w:styleId="WW8Num92z5">
    <w:name w:val="WW8Num92z5"/>
    <w:rsid w:val="00E35B81"/>
  </w:style>
  <w:style w:type="character" w:customStyle="1" w:styleId="WW8Num92z6">
    <w:name w:val="WW8Num92z6"/>
    <w:rsid w:val="00E35B81"/>
  </w:style>
  <w:style w:type="character" w:customStyle="1" w:styleId="WW8Num92z7">
    <w:name w:val="WW8Num92z7"/>
    <w:rsid w:val="00E35B81"/>
  </w:style>
  <w:style w:type="character" w:customStyle="1" w:styleId="WW8Num92z8">
    <w:name w:val="WW8Num92z8"/>
    <w:rsid w:val="00E35B81"/>
  </w:style>
  <w:style w:type="character" w:customStyle="1" w:styleId="WW8Num93z0">
    <w:name w:val="WW8Num93z0"/>
    <w:rsid w:val="00E35B81"/>
  </w:style>
  <w:style w:type="character" w:customStyle="1" w:styleId="WW8Num93z1">
    <w:name w:val="WW8Num93z1"/>
    <w:rsid w:val="00E35B81"/>
  </w:style>
  <w:style w:type="character" w:customStyle="1" w:styleId="WW8Num93z2">
    <w:name w:val="WW8Num93z2"/>
    <w:rsid w:val="00E35B81"/>
  </w:style>
  <w:style w:type="character" w:customStyle="1" w:styleId="WW8Num93z3">
    <w:name w:val="WW8Num93z3"/>
    <w:rsid w:val="00E35B81"/>
  </w:style>
  <w:style w:type="character" w:customStyle="1" w:styleId="WW8Num93z4">
    <w:name w:val="WW8Num93z4"/>
    <w:rsid w:val="00E35B81"/>
  </w:style>
  <w:style w:type="character" w:customStyle="1" w:styleId="WW8Num93z5">
    <w:name w:val="WW8Num93z5"/>
    <w:rsid w:val="00E35B81"/>
  </w:style>
  <w:style w:type="character" w:customStyle="1" w:styleId="WW8Num93z6">
    <w:name w:val="WW8Num93z6"/>
    <w:rsid w:val="00E35B81"/>
  </w:style>
  <w:style w:type="character" w:customStyle="1" w:styleId="WW8Num93z7">
    <w:name w:val="WW8Num93z7"/>
    <w:rsid w:val="00E35B81"/>
  </w:style>
  <w:style w:type="character" w:customStyle="1" w:styleId="WW8Num93z8">
    <w:name w:val="WW8Num93z8"/>
    <w:rsid w:val="00E35B81"/>
  </w:style>
  <w:style w:type="character" w:customStyle="1" w:styleId="WW8Num94z0">
    <w:name w:val="WW8Num94z0"/>
    <w:rsid w:val="00E35B81"/>
    <w:rPr>
      <w:sz w:val="28"/>
      <w:szCs w:val="28"/>
    </w:rPr>
  </w:style>
  <w:style w:type="character" w:customStyle="1" w:styleId="WW8Num94z1">
    <w:name w:val="WW8Num94z1"/>
    <w:rsid w:val="00E35B81"/>
  </w:style>
  <w:style w:type="character" w:customStyle="1" w:styleId="WW8Num94z2">
    <w:name w:val="WW8Num94z2"/>
    <w:rsid w:val="00E35B81"/>
  </w:style>
  <w:style w:type="character" w:customStyle="1" w:styleId="WW8Num94z3">
    <w:name w:val="WW8Num94z3"/>
    <w:rsid w:val="00E35B81"/>
  </w:style>
  <w:style w:type="character" w:customStyle="1" w:styleId="WW8Num94z4">
    <w:name w:val="WW8Num94z4"/>
    <w:rsid w:val="00E35B81"/>
  </w:style>
  <w:style w:type="character" w:customStyle="1" w:styleId="WW8Num94z5">
    <w:name w:val="WW8Num94z5"/>
    <w:rsid w:val="00E35B81"/>
  </w:style>
  <w:style w:type="character" w:customStyle="1" w:styleId="WW8Num94z6">
    <w:name w:val="WW8Num94z6"/>
    <w:rsid w:val="00E35B81"/>
  </w:style>
  <w:style w:type="character" w:customStyle="1" w:styleId="WW8Num94z7">
    <w:name w:val="WW8Num94z7"/>
    <w:rsid w:val="00E35B81"/>
  </w:style>
  <w:style w:type="character" w:customStyle="1" w:styleId="WW8Num94z8">
    <w:name w:val="WW8Num94z8"/>
    <w:rsid w:val="00E35B81"/>
  </w:style>
  <w:style w:type="character" w:customStyle="1" w:styleId="WW8Num95z0">
    <w:name w:val="WW8Num95z0"/>
    <w:rsid w:val="00E35B81"/>
    <w:rPr>
      <w:b w:val="0"/>
    </w:rPr>
  </w:style>
  <w:style w:type="character" w:customStyle="1" w:styleId="WW8Num95z2">
    <w:name w:val="WW8Num95z2"/>
    <w:rsid w:val="00E35B81"/>
  </w:style>
  <w:style w:type="character" w:customStyle="1" w:styleId="WW8Num95z3">
    <w:name w:val="WW8Num95z3"/>
    <w:rsid w:val="00E35B81"/>
  </w:style>
  <w:style w:type="character" w:customStyle="1" w:styleId="WW8Num95z4">
    <w:name w:val="WW8Num95z4"/>
    <w:rsid w:val="00E35B81"/>
  </w:style>
  <w:style w:type="character" w:customStyle="1" w:styleId="WW8Num95z5">
    <w:name w:val="WW8Num95z5"/>
    <w:rsid w:val="00E35B81"/>
  </w:style>
  <w:style w:type="character" w:customStyle="1" w:styleId="WW8Num95z6">
    <w:name w:val="WW8Num95z6"/>
    <w:rsid w:val="00E35B81"/>
  </w:style>
  <w:style w:type="character" w:customStyle="1" w:styleId="WW8Num95z7">
    <w:name w:val="WW8Num95z7"/>
    <w:rsid w:val="00E35B81"/>
  </w:style>
  <w:style w:type="character" w:customStyle="1" w:styleId="WW8Num95z8">
    <w:name w:val="WW8Num95z8"/>
    <w:rsid w:val="00E35B81"/>
  </w:style>
  <w:style w:type="character" w:customStyle="1" w:styleId="WW8Num96z0">
    <w:name w:val="WW8Num96z0"/>
    <w:rsid w:val="00E35B81"/>
    <w:rPr>
      <w:b w:val="0"/>
    </w:rPr>
  </w:style>
  <w:style w:type="character" w:customStyle="1" w:styleId="WW8Num96z1">
    <w:name w:val="WW8Num96z1"/>
    <w:rsid w:val="00E35B81"/>
  </w:style>
  <w:style w:type="character" w:customStyle="1" w:styleId="WW8Num96z2">
    <w:name w:val="WW8Num96z2"/>
    <w:rsid w:val="00E35B81"/>
  </w:style>
  <w:style w:type="character" w:customStyle="1" w:styleId="WW8Num96z3">
    <w:name w:val="WW8Num96z3"/>
    <w:rsid w:val="00E35B81"/>
  </w:style>
  <w:style w:type="character" w:customStyle="1" w:styleId="WW8Num96z4">
    <w:name w:val="WW8Num96z4"/>
    <w:rsid w:val="00E35B81"/>
  </w:style>
  <w:style w:type="character" w:customStyle="1" w:styleId="WW8Num96z5">
    <w:name w:val="WW8Num96z5"/>
    <w:rsid w:val="00E35B81"/>
  </w:style>
  <w:style w:type="character" w:customStyle="1" w:styleId="WW8Num96z6">
    <w:name w:val="WW8Num96z6"/>
    <w:rsid w:val="00E35B81"/>
  </w:style>
  <w:style w:type="character" w:customStyle="1" w:styleId="WW8Num96z7">
    <w:name w:val="WW8Num96z7"/>
    <w:rsid w:val="00E35B81"/>
  </w:style>
  <w:style w:type="character" w:customStyle="1" w:styleId="WW8Num96z8">
    <w:name w:val="WW8Num96z8"/>
    <w:rsid w:val="00E35B81"/>
  </w:style>
  <w:style w:type="character" w:customStyle="1" w:styleId="WW8Num97z0">
    <w:name w:val="WW8Num97z0"/>
    <w:rsid w:val="00E35B81"/>
    <w:rPr>
      <w:b w:val="0"/>
      <w:strike w:val="0"/>
      <w:dstrike w:val="0"/>
      <w:sz w:val="24"/>
      <w:szCs w:val="24"/>
      <w:u w:val="none"/>
    </w:rPr>
  </w:style>
  <w:style w:type="character" w:customStyle="1" w:styleId="WW8Num97z1">
    <w:name w:val="WW8Num97z1"/>
    <w:rsid w:val="00E35B81"/>
  </w:style>
  <w:style w:type="character" w:customStyle="1" w:styleId="WW8Num97z2">
    <w:name w:val="WW8Num97z2"/>
    <w:rsid w:val="00E35B81"/>
  </w:style>
  <w:style w:type="character" w:customStyle="1" w:styleId="WW8Num97z3">
    <w:name w:val="WW8Num97z3"/>
    <w:rsid w:val="00E35B81"/>
  </w:style>
  <w:style w:type="character" w:customStyle="1" w:styleId="WW8Num97z4">
    <w:name w:val="WW8Num97z4"/>
    <w:rsid w:val="00E35B81"/>
  </w:style>
  <w:style w:type="character" w:customStyle="1" w:styleId="WW8Num97z5">
    <w:name w:val="WW8Num97z5"/>
    <w:rsid w:val="00E35B81"/>
  </w:style>
  <w:style w:type="character" w:customStyle="1" w:styleId="WW8Num97z6">
    <w:name w:val="WW8Num97z6"/>
    <w:rsid w:val="00E35B81"/>
  </w:style>
  <w:style w:type="character" w:customStyle="1" w:styleId="WW8Num97z7">
    <w:name w:val="WW8Num97z7"/>
    <w:rsid w:val="00E35B81"/>
  </w:style>
  <w:style w:type="character" w:customStyle="1" w:styleId="WW8Num97z8">
    <w:name w:val="WW8Num97z8"/>
    <w:rsid w:val="00E35B81"/>
  </w:style>
  <w:style w:type="character" w:customStyle="1" w:styleId="WW8Num98z0">
    <w:name w:val="WW8Num98z0"/>
    <w:rsid w:val="00E35B81"/>
    <w:rPr>
      <w:lang w:val="tt-RU"/>
    </w:rPr>
  </w:style>
  <w:style w:type="character" w:customStyle="1" w:styleId="WW8Num98z1">
    <w:name w:val="WW8Num98z1"/>
    <w:rsid w:val="00E35B81"/>
  </w:style>
  <w:style w:type="character" w:customStyle="1" w:styleId="WW8Num98z2">
    <w:name w:val="WW8Num98z2"/>
    <w:rsid w:val="00E35B81"/>
  </w:style>
  <w:style w:type="character" w:customStyle="1" w:styleId="WW8Num98z3">
    <w:name w:val="WW8Num98z3"/>
    <w:rsid w:val="00E35B81"/>
  </w:style>
  <w:style w:type="character" w:customStyle="1" w:styleId="WW8Num98z4">
    <w:name w:val="WW8Num98z4"/>
    <w:rsid w:val="00E35B81"/>
  </w:style>
  <w:style w:type="character" w:customStyle="1" w:styleId="WW8Num98z5">
    <w:name w:val="WW8Num98z5"/>
    <w:rsid w:val="00E35B81"/>
  </w:style>
  <w:style w:type="character" w:customStyle="1" w:styleId="WW8Num98z6">
    <w:name w:val="WW8Num98z6"/>
    <w:rsid w:val="00E35B81"/>
  </w:style>
  <w:style w:type="character" w:customStyle="1" w:styleId="WW8Num98z7">
    <w:name w:val="WW8Num98z7"/>
    <w:rsid w:val="00E35B81"/>
  </w:style>
  <w:style w:type="character" w:customStyle="1" w:styleId="WW8Num98z8">
    <w:name w:val="WW8Num98z8"/>
    <w:rsid w:val="00E35B81"/>
  </w:style>
  <w:style w:type="character" w:customStyle="1" w:styleId="WW8Num99z0">
    <w:name w:val="WW8Num99z0"/>
    <w:rsid w:val="00E35B81"/>
    <w:rPr>
      <w:b w:val="0"/>
      <w:sz w:val="20"/>
      <w:szCs w:val="20"/>
    </w:rPr>
  </w:style>
  <w:style w:type="character" w:customStyle="1" w:styleId="WW8Num99z1">
    <w:name w:val="WW8Num99z1"/>
    <w:rsid w:val="00E35B81"/>
  </w:style>
  <w:style w:type="character" w:customStyle="1" w:styleId="WW8Num99z2">
    <w:name w:val="WW8Num99z2"/>
    <w:rsid w:val="00E35B81"/>
  </w:style>
  <w:style w:type="character" w:customStyle="1" w:styleId="WW8Num99z3">
    <w:name w:val="WW8Num99z3"/>
    <w:rsid w:val="00E35B81"/>
  </w:style>
  <w:style w:type="character" w:customStyle="1" w:styleId="WW8Num99z4">
    <w:name w:val="WW8Num99z4"/>
    <w:rsid w:val="00E35B81"/>
  </w:style>
  <w:style w:type="character" w:customStyle="1" w:styleId="WW8Num99z5">
    <w:name w:val="WW8Num99z5"/>
    <w:rsid w:val="00E35B81"/>
  </w:style>
  <w:style w:type="character" w:customStyle="1" w:styleId="WW8Num99z6">
    <w:name w:val="WW8Num99z6"/>
    <w:rsid w:val="00E35B81"/>
  </w:style>
  <w:style w:type="character" w:customStyle="1" w:styleId="WW8Num99z7">
    <w:name w:val="WW8Num99z7"/>
    <w:rsid w:val="00E35B81"/>
  </w:style>
  <w:style w:type="character" w:customStyle="1" w:styleId="WW8Num99z8">
    <w:name w:val="WW8Num99z8"/>
    <w:rsid w:val="00E35B81"/>
  </w:style>
  <w:style w:type="character" w:customStyle="1" w:styleId="WW8Num36z0">
    <w:name w:val="WW8Num36z0"/>
    <w:rsid w:val="00E35B81"/>
    <w:rPr>
      <w:sz w:val="28"/>
      <w:szCs w:val="28"/>
    </w:rPr>
  </w:style>
  <w:style w:type="character" w:customStyle="1" w:styleId="WW8Num24z0">
    <w:name w:val="WW8Num24z0"/>
    <w:rsid w:val="00E35B81"/>
    <w:rPr>
      <w:sz w:val="28"/>
      <w:szCs w:val="28"/>
    </w:rPr>
  </w:style>
  <w:style w:type="character" w:customStyle="1" w:styleId="WW8Num100z0">
    <w:name w:val="WW8Num100z0"/>
    <w:rsid w:val="00E35B81"/>
  </w:style>
  <w:style w:type="character" w:customStyle="1" w:styleId="WW8Num100z1">
    <w:name w:val="WW8Num100z1"/>
    <w:rsid w:val="00E35B81"/>
  </w:style>
  <w:style w:type="character" w:customStyle="1" w:styleId="WW8Num100z2">
    <w:name w:val="WW8Num100z2"/>
    <w:rsid w:val="00E35B81"/>
  </w:style>
  <w:style w:type="character" w:customStyle="1" w:styleId="WW8Num100z3">
    <w:name w:val="WW8Num100z3"/>
    <w:rsid w:val="00E35B81"/>
  </w:style>
  <w:style w:type="character" w:customStyle="1" w:styleId="WW8Num100z4">
    <w:name w:val="WW8Num100z4"/>
    <w:rsid w:val="00E35B81"/>
  </w:style>
  <w:style w:type="character" w:customStyle="1" w:styleId="WW8Num100z5">
    <w:name w:val="WW8Num100z5"/>
    <w:rsid w:val="00E35B81"/>
  </w:style>
  <w:style w:type="character" w:customStyle="1" w:styleId="WW8Num100z6">
    <w:name w:val="WW8Num100z6"/>
    <w:rsid w:val="00E35B81"/>
  </w:style>
  <w:style w:type="character" w:customStyle="1" w:styleId="WW8Num100z7">
    <w:name w:val="WW8Num100z7"/>
    <w:rsid w:val="00E35B81"/>
  </w:style>
  <w:style w:type="character" w:customStyle="1" w:styleId="WW8Num100z8">
    <w:name w:val="WW8Num100z8"/>
    <w:rsid w:val="00E35B81"/>
  </w:style>
  <w:style w:type="character" w:customStyle="1" w:styleId="WW8Num101z0">
    <w:name w:val="WW8Num101z0"/>
    <w:rsid w:val="00E35B81"/>
    <w:rPr>
      <w:sz w:val="28"/>
      <w:szCs w:val="28"/>
    </w:rPr>
  </w:style>
  <w:style w:type="character" w:customStyle="1" w:styleId="WW8Num101z1">
    <w:name w:val="WW8Num101z1"/>
    <w:rsid w:val="00E35B81"/>
  </w:style>
  <w:style w:type="character" w:customStyle="1" w:styleId="WW8Num101z2">
    <w:name w:val="WW8Num101z2"/>
    <w:rsid w:val="00E35B81"/>
  </w:style>
  <w:style w:type="character" w:customStyle="1" w:styleId="WW8Num101z3">
    <w:name w:val="WW8Num101z3"/>
    <w:rsid w:val="00E35B81"/>
  </w:style>
  <w:style w:type="character" w:customStyle="1" w:styleId="WW8Num101z4">
    <w:name w:val="WW8Num101z4"/>
    <w:rsid w:val="00E35B81"/>
  </w:style>
  <w:style w:type="character" w:customStyle="1" w:styleId="WW8Num101z5">
    <w:name w:val="WW8Num101z5"/>
    <w:rsid w:val="00E35B81"/>
  </w:style>
  <w:style w:type="character" w:customStyle="1" w:styleId="WW8Num101z6">
    <w:name w:val="WW8Num101z6"/>
    <w:rsid w:val="00E35B81"/>
  </w:style>
  <w:style w:type="character" w:customStyle="1" w:styleId="WW8Num101z7">
    <w:name w:val="WW8Num101z7"/>
    <w:rsid w:val="00E35B81"/>
  </w:style>
  <w:style w:type="character" w:customStyle="1" w:styleId="WW8Num101z8">
    <w:name w:val="WW8Num101z8"/>
    <w:rsid w:val="00E35B81"/>
  </w:style>
  <w:style w:type="character" w:customStyle="1" w:styleId="WW8Num102z0">
    <w:name w:val="WW8Num102z0"/>
    <w:rsid w:val="00E35B81"/>
  </w:style>
  <w:style w:type="character" w:customStyle="1" w:styleId="WW8Num102z1">
    <w:name w:val="WW8Num102z1"/>
    <w:rsid w:val="00E35B81"/>
  </w:style>
  <w:style w:type="character" w:customStyle="1" w:styleId="WW8Num102z2">
    <w:name w:val="WW8Num102z2"/>
    <w:rsid w:val="00E35B81"/>
  </w:style>
  <w:style w:type="character" w:customStyle="1" w:styleId="WW8Num102z3">
    <w:name w:val="WW8Num102z3"/>
    <w:rsid w:val="00E35B81"/>
  </w:style>
  <w:style w:type="character" w:customStyle="1" w:styleId="WW8Num102z4">
    <w:name w:val="WW8Num102z4"/>
    <w:rsid w:val="00E35B81"/>
  </w:style>
  <w:style w:type="character" w:customStyle="1" w:styleId="WW8Num102z5">
    <w:name w:val="WW8Num102z5"/>
    <w:rsid w:val="00E35B81"/>
  </w:style>
  <w:style w:type="character" w:customStyle="1" w:styleId="WW8Num102z6">
    <w:name w:val="WW8Num102z6"/>
    <w:rsid w:val="00E35B81"/>
  </w:style>
  <w:style w:type="character" w:customStyle="1" w:styleId="WW8Num102z7">
    <w:name w:val="WW8Num102z7"/>
    <w:rsid w:val="00E35B81"/>
  </w:style>
  <w:style w:type="character" w:customStyle="1" w:styleId="WW8Num102z8">
    <w:name w:val="WW8Num102z8"/>
    <w:rsid w:val="00E35B81"/>
  </w:style>
  <w:style w:type="character" w:customStyle="1" w:styleId="WW8Num103z0">
    <w:name w:val="WW8Num103z0"/>
    <w:rsid w:val="00E35B81"/>
  </w:style>
  <w:style w:type="character" w:customStyle="1" w:styleId="WW8Num103z1">
    <w:name w:val="WW8Num103z1"/>
    <w:rsid w:val="00E35B81"/>
  </w:style>
  <w:style w:type="character" w:customStyle="1" w:styleId="WW8Num103z2">
    <w:name w:val="WW8Num103z2"/>
    <w:rsid w:val="00E35B81"/>
  </w:style>
  <w:style w:type="character" w:customStyle="1" w:styleId="WW8Num103z3">
    <w:name w:val="WW8Num103z3"/>
    <w:rsid w:val="00E35B81"/>
  </w:style>
  <w:style w:type="character" w:customStyle="1" w:styleId="WW8Num103z4">
    <w:name w:val="WW8Num103z4"/>
    <w:rsid w:val="00E35B81"/>
  </w:style>
  <w:style w:type="character" w:customStyle="1" w:styleId="WW8Num103z5">
    <w:name w:val="WW8Num103z5"/>
    <w:rsid w:val="00E35B81"/>
  </w:style>
  <w:style w:type="character" w:customStyle="1" w:styleId="WW8Num103z6">
    <w:name w:val="WW8Num103z6"/>
    <w:rsid w:val="00E35B81"/>
  </w:style>
  <w:style w:type="character" w:customStyle="1" w:styleId="WW8Num103z7">
    <w:name w:val="WW8Num103z7"/>
    <w:rsid w:val="00E35B81"/>
  </w:style>
  <w:style w:type="character" w:customStyle="1" w:styleId="WW8Num103z8">
    <w:name w:val="WW8Num103z8"/>
    <w:rsid w:val="00E35B81"/>
  </w:style>
  <w:style w:type="character" w:customStyle="1" w:styleId="WW8Num44z0">
    <w:name w:val="WW8Num44z0"/>
    <w:rsid w:val="00E35B81"/>
    <w:rPr>
      <w:sz w:val="28"/>
      <w:szCs w:val="28"/>
    </w:rPr>
  </w:style>
  <w:style w:type="character" w:customStyle="1" w:styleId="WW8Num104z0">
    <w:name w:val="WW8Num104z0"/>
    <w:rsid w:val="00E35B81"/>
    <w:rPr>
      <w:sz w:val="28"/>
      <w:szCs w:val="28"/>
    </w:rPr>
  </w:style>
  <w:style w:type="character" w:customStyle="1" w:styleId="WW8Num104z1">
    <w:name w:val="WW8Num104z1"/>
    <w:rsid w:val="00E35B81"/>
  </w:style>
  <w:style w:type="character" w:customStyle="1" w:styleId="WW8Num104z2">
    <w:name w:val="WW8Num104z2"/>
    <w:rsid w:val="00E35B81"/>
  </w:style>
  <w:style w:type="character" w:customStyle="1" w:styleId="WW8Num104z3">
    <w:name w:val="WW8Num104z3"/>
    <w:rsid w:val="00E35B81"/>
  </w:style>
  <w:style w:type="character" w:customStyle="1" w:styleId="WW8Num104z4">
    <w:name w:val="WW8Num104z4"/>
    <w:rsid w:val="00E35B81"/>
  </w:style>
  <w:style w:type="character" w:customStyle="1" w:styleId="WW8Num104z5">
    <w:name w:val="WW8Num104z5"/>
    <w:rsid w:val="00E35B81"/>
  </w:style>
  <w:style w:type="character" w:customStyle="1" w:styleId="WW8Num104z6">
    <w:name w:val="WW8Num104z6"/>
    <w:rsid w:val="00E35B81"/>
  </w:style>
  <w:style w:type="character" w:customStyle="1" w:styleId="WW8Num104z7">
    <w:name w:val="WW8Num104z7"/>
    <w:rsid w:val="00E35B81"/>
  </w:style>
  <w:style w:type="character" w:customStyle="1" w:styleId="WW8Num104z8">
    <w:name w:val="WW8Num104z8"/>
    <w:rsid w:val="00E35B81"/>
  </w:style>
  <w:style w:type="character" w:customStyle="1" w:styleId="WW8Num105z0">
    <w:name w:val="WW8Num105z0"/>
    <w:rsid w:val="00E35B81"/>
  </w:style>
  <w:style w:type="character" w:customStyle="1" w:styleId="WW8Num105z1">
    <w:name w:val="WW8Num105z1"/>
    <w:rsid w:val="00E35B81"/>
  </w:style>
  <w:style w:type="character" w:customStyle="1" w:styleId="WW8Num105z2">
    <w:name w:val="WW8Num105z2"/>
    <w:rsid w:val="00E35B81"/>
  </w:style>
  <w:style w:type="character" w:customStyle="1" w:styleId="WW8Num105z3">
    <w:name w:val="WW8Num105z3"/>
    <w:rsid w:val="00E35B81"/>
  </w:style>
  <w:style w:type="character" w:customStyle="1" w:styleId="WW8Num105z4">
    <w:name w:val="WW8Num105z4"/>
    <w:rsid w:val="00E35B81"/>
  </w:style>
  <w:style w:type="character" w:customStyle="1" w:styleId="WW8Num105z5">
    <w:name w:val="WW8Num105z5"/>
    <w:rsid w:val="00E35B81"/>
  </w:style>
  <w:style w:type="character" w:customStyle="1" w:styleId="WW8Num105z6">
    <w:name w:val="WW8Num105z6"/>
    <w:rsid w:val="00E35B81"/>
  </w:style>
  <w:style w:type="character" w:customStyle="1" w:styleId="WW8Num105z7">
    <w:name w:val="WW8Num105z7"/>
    <w:rsid w:val="00E35B81"/>
  </w:style>
  <w:style w:type="character" w:customStyle="1" w:styleId="WW8Num105z8">
    <w:name w:val="WW8Num105z8"/>
    <w:rsid w:val="00E35B81"/>
  </w:style>
  <w:style w:type="character" w:customStyle="1" w:styleId="WW8Num106z0">
    <w:name w:val="WW8Num106z0"/>
    <w:rsid w:val="00E35B81"/>
  </w:style>
  <w:style w:type="character" w:customStyle="1" w:styleId="WW8Num106z1">
    <w:name w:val="WW8Num106z1"/>
    <w:rsid w:val="00E35B81"/>
  </w:style>
  <w:style w:type="character" w:customStyle="1" w:styleId="WW8Num106z2">
    <w:name w:val="WW8Num106z2"/>
    <w:rsid w:val="00E35B81"/>
  </w:style>
  <w:style w:type="character" w:customStyle="1" w:styleId="WW8Num106z3">
    <w:name w:val="WW8Num106z3"/>
    <w:rsid w:val="00E35B81"/>
  </w:style>
  <w:style w:type="character" w:customStyle="1" w:styleId="WW8Num106z4">
    <w:name w:val="WW8Num106z4"/>
    <w:rsid w:val="00E35B81"/>
  </w:style>
  <w:style w:type="character" w:customStyle="1" w:styleId="WW8Num106z5">
    <w:name w:val="WW8Num106z5"/>
    <w:rsid w:val="00E35B81"/>
  </w:style>
  <w:style w:type="character" w:customStyle="1" w:styleId="WW8Num106z6">
    <w:name w:val="WW8Num106z6"/>
    <w:rsid w:val="00E35B81"/>
  </w:style>
  <w:style w:type="character" w:customStyle="1" w:styleId="WW8Num106z7">
    <w:name w:val="WW8Num106z7"/>
    <w:rsid w:val="00E35B81"/>
  </w:style>
  <w:style w:type="character" w:customStyle="1" w:styleId="WW8Num106z8">
    <w:name w:val="WW8Num106z8"/>
    <w:rsid w:val="00E35B81"/>
  </w:style>
  <w:style w:type="character" w:customStyle="1" w:styleId="WW8Num59z0">
    <w:name w:val="WW8Num59z0"/>
    <w:rsid w:val="00E35B81"/>
    <w:rPr>
      <w:sz w:val="28"/>
      <w:szCs w:val="28"/>
    </w:rPr>
  </w:style>
  <w:style w:type="character" w:customStyle="1" w:styleId="WW8Num107z0">
    <w:name w:val="WW8Num107z0"/>
    <w:rsid w:val="00E35B81"/>
    <w:rPr>
      <w:b w:val="0"/>
      <w:strike w:val="0"/>
      <w:dstrike w:val="0"/>
      <w:sz w:val="24"/>
      <w:szCs w:val="24"/>
      <w:u w:val="none"/>
    </w:rPr>
  </w:style>
  <w:style w:type="character" w:customStyle="1" w:styleId="WW8Num107z1">
    <w:name w:val="WW8Num107z1"/>
    <w:rsid w:val="00E35B81"/>
  </w:style>
  <w:style w:type="character" w:customStyle="1" w:styleId="WW8Num107z2">
    <w:name w:val="WW8Num107z2"/>
    <w:rsid w:val="00E35B81"/>
  </w:style>
  <w:style w:type="character" w:customStyle="1" w:styleId="WW8Num107z3">
    <w:name w:val="WW8Num107z3"/>
    <w:rsid w:val="00E35B81"/>
  </w:style>
  <w:style w:type="character" w:customStyle="1" w:styleId="WW8Num107z4">
    <w:name w:val="WW8Num107z4"/>
    <w:rsid w:val="00E35B81"/>
  </w:style>
  <w:style w:type="character" w:customStyle="1" w:styleId="WW8Num107z5">
    <w:name w:val="WW8Num107z5"/>
    <w:rsid w:val="00E35B81"/>
  </w:style>
  <w:style w:type="character" w:customStyle="1" w:styleId="WW8Num107z6">
    <w:name w:val="WW8Num107z6"/>
    <w:rsid w:val="00E35B81"/>
  </w:style>
  <w:style w:type="character" w:customStyle="1" w:styleId="WW8Num107z7">
    <w:name w:val="WW8Num107z7"/>
    <w:rsid w:val="00E35B81"/>
  </w:style>
  <w:style w:type="character" w:customStyle="1" w:styleId="WW8Num107z8">
    <w:name w:val="WW8Num107z8"/>
    <w:rsid w:val="00E35B81"/>
  </w:style>
  <w:style w:type="character" w:customStyle="1" w:styleId="WW8Num4z0">
    <w:name w:val="WW8Num4z0"/>
    <w:rsid w:val="00E35B81"/>
  </w:style>
  <w:style w:type="character" w:customStyle="1" w:styleId="WW8Num14z0">
    <w:name w:val="WW8Num14z0"/>
    <w:rsid w:val="00E35B81"/>
    <w:rPr>
      <w:b/>
      <w:sz w:val="28"/>
      <w:szCs w:val="28"/>
    </w:rPr>
  </w:style>
  <w:style w:type="character" w:customStyle="1" w:styleId="WW8Num35z0">
    <w:name w:val="WW8Num35z0"/>
    <w:rsid w:val="00E35B81"/>
  </w:style>
  <w:style w:type="character" w:customStyle="1" w:styleId="WW8Num9z0">
    <w:name w:val="WW8Num9z0"/>
    <w:rsid w:val="00E35B81"/>
    <w:rPr>
      <w:sz w:val="28"/>
      <w:szCs w:val="28"/>
    </w:rPr>
  </w:style>
  <w:style w:type="character" w:customStyle="1" w:styleId="WW8Num108z0">
    <w:name w:val="WW8Num108z0"/>
    <w:rsid w:val="00E35B81"/>
    <w:rPr>
      <w:b w:val="0"/>
      <w:sz w:val="24"/>
      <w:szCs w:val="24"/>
    </w:rPr>
  </w:style>
  <w:style w:type="character" w:customStyle="1" w:styleId="WW8Num108z1">
    <w:name w:val="WW8Num108z1"/>
    <w:rsid w:val="00E35B81"/>
  </w:style>
  <w:style w:type="character" w:customStyle="1" w:styleId="WW8Num108z2">
    <w:name w:val="WW8Num108z2"/>
    <w:rsid w:val="00E35B81"/>
  </w:style>
  <w:style w:type="character" w:customStyle="1" w:styleId="WW8Num108z3">
    <w:name w:val="WW8Num108z3"/>
    <w:rsid w:val="00E35B81"/>
  </w:style>
  <w:style w:type="character" w:customStyle="1" w:styleId="WW8Num108z4">
    <w:name w:val="WW8Num108z4"/>
    <w:rsid w:val="00E35B81"/>
  </w:style>
  <w:style w:type="character" w:customStyle="1" w:styleId="WW8Num108z5">
    <w:name w:val="WW8Num108z5"/>
    <w:rsid w:val="00E35B81"/>
  </w:style>
  <w:style w:type="character" w:customStyle="1" w:styleId="WW8Num108z6">
    <w:name w:val="WW8Num108z6"/>
    <w:rsid w:val="00E35B81"/>
  </w:style>
  <w:style w:type="character" w:customStyle="1" w:styleId="WW8Num108z7">
    <w:name w:val="WW8Num108z7"/>
    <w:rsid w:val="00E35B81"/>
  </w:style>
  <w:style w:type="character" w:customStyle="1" w:styleId="WW8Num108z8">
    <w:name w:val="WW8Num108z8"/>
    <w:rsid w:val="00E35B81"/>
  </w:style>
  <w:style w:type="character" w:customStyle="1" w:styleId="WW8Num61z0">
    <w:name w:val="WW8Num61z0"/>
    <w:rsid w:val="00E35B81"/>
  </w:style>
  <w:style w:type="character" w:customStyle="1" w:styleId="WW8Num50z0">
    <w:name w:val="WW8Num50z0"/>
    <w:rsid w:val="00E35B81"/>
    <w:rPr>
      <w:sz w:val="28"/>
      <w:szCs w:val="28"/>
    </w:rPr>
  </w:style>
  <w:style w:type="character" w:customStyle="1" w:styleId="WW8Num109z0">
    <w:name w:val="WW8Num109z0"/>
    <w:rsid w:val="00E35B81"/>
  </w:style>
  <w:style w:type="character" w:customStyle="1" w:styleId="WW8Num109z1">
    <w:name w:val="WW8Num109z1"/>
    <w:rsid w:val="00E35B81"/>
  </w:style>
  <w:style w:type="character" w:customStyle="1" w:styleId="WW8Num109z2">
    <w:name w:val="WW8Num109z2"/>
    <w:rsid w:val="00E35B81"/>
  </w:style>
  <w:style w:type="character" w:customStyle="1" w:styleId="WW8Num109z3">
    <w:name w:val="WW8Num109z3"/>
    <w:rsid w:val="00E35B81"/>
  </w:style>
  <w:style w:type="character" w:customStyle="1" w:styleId="WW8Num109z4">
    <w:name w:val="WW8Num109z4"/>
    <w:rsid w:val="00E35B81"/>
  </w:style>
  <w:style w:type="character" w:customStyle="1" w:styleId="WW8Num109z5">
    <w:name w:val="WW8Num109z5"/>
    <w:rsid w:val="00E35B81"/>
  </w:style>
  <w:style w:type="character" w:customStyle="1" w:styleId="WW8Num109z6">
    <w:name w:val="WW8Num109z6"/>
    <w:rsid w:val="00E35B81"/>
  </w:style>
  <w:style w:type="character" w:customStyle="1" w:styleId="WW8Num109z7">
    <w:name w:val="WW8Num109z7"/>
    <w:rsid w:val="00E35B81"/>
  </w:style>
  <w:style w:type="character" w:customStyle="1" w:styleId="WW8Num109z8">
    <w:name w:val="WW8Num109z8"/>
    <w:rsid w:val="00E35B81"/>
  </w:style>
  <w:style w:type="character" w:customStyle="1" w:styleId="WW8Num110z0">
    <w:name w:val="WW8Num110z0"/>
    <w:rsid w:val="00E35B81"/>
    <w:rPr>
      <w:sz w:val="28"/>
      <w:szCs w:val="28"/>
      <w:lang w:val="tt-RU"/>
    </w:rPr>
  </w:style>
  <w:style w:type="character" w:customStyle="1" w:styleId="WW8Num110z1">
    <w:name w:val="WW8Num110z1"/>
    <w:rsid w:val="00E35B81"/>
  </w:style>
  <w:style w:type="character" w:customStyle="1" w:styleId="WW8Num110z2">
    <w:name w:val="WW8Num110z2"/>
    <w:rsid w:val="00E35B81"/>
  </w:style>
  <w:style w:type="character" w:customStyle="1" w:styleId="WW8Num110z3">
    <w:name w:val="WW8Num110z3"/>
    <w:rsid w:val="00E35B81"/>
  </w:style>
  <w:style w:type="character" w:customStyle="1" w:styleId="WW8Num110z4">
    <w:name w:val="WW8Num110z4"/>
    <w:rsid w:val="00E35B81"/>
  </w:style>
  <w:style w:type="character" w:customStyle="1" w:styleId="WW8Num110z5">
    <w:name w:val="WW8Num110z5"/>
    <w:rsid w:val="00E35B81"/>
  </w:style>
  <w:style w:type="character" w:customStyle="1" w:styleId="WW8Num110z6">
    <w:name w:val="WW8Num110z6"/>
    <w:rsid w:val="00E35B81"/>
  </w:style>
  <w:style w:type="character" w:customStyle="1" w:styleId="WW8Num110z7">
    <w:name w:val="WW8Num110z7"/>
    <w:rsid w:val="00E35B81"/>
  </w:style>
  <w:style w:type="character" w:customStyle="1" w:styleId="WW8Num110z8">
    <w:name w:val="WW8Num110z8"/>
    <w:rsid w:val="00E35B81"/>
  </w:style>
  <w:style w:type="character" w:customStyle="1" w:styleId="WW8Num111z0">
    <w:name w:val="WW8Num111z0"/>
    <w:rsid w:val="00E35B81"/>
    <w:rPr>
      <w:b w:val="0"/>
      <w:sz w:val="20"/>
      <w:szCs w:val="20"/>
    </w:rPr>
  </w:style>
  <w:style w:type="character" w:customStyle="1" w:styleId="WW8Num111z1">
    <w:name w:val="WW8Num111z1"/>
    <w:rsid w:val="00E35B81"/>
  </w:style>
  <w:style w:type="character" w:customStyle="1" w:styleId="WW8Num111z2">
    <w:name w:val="WW8Num111z2"/>
    <w:rsid w:val="00E35B81"/>
  </w:style>
  <w:style w:type="character" w:customStyle="1" w:styleId="WW8Num111z3">
    <w:name w:val="WW8Num111z3"/>
    <w:rsid w:val="00E35B81"/>
  </w:style>
  <w:style w:type="character" w:customStyle="1" w:styleId="WW8Num111z4">
    <w:name w:val="WW8Num111z4"/>
    <w:rsid w:val="00E35B81"/>
  </w:style>
  <w:style w:type="character" w:customStyle="1" w:styleId="WW8Num111z5">
    <w:name w:val="WW8Num111z5"/>
    <w:rsid w:val="00E35B81"/>
  </w:style>
  <w:style w:type="character" w:customStyle="1" w:styleId="WW8Num111z6">
    <w:name w:val="WW8Num111z6"/>
    <w:rsid w:val="00E35B81"/>
  </w:style>
  <w:style w:type="character" w:customStyle="1" w:styleId="WW8Num111z7">
    <w:name w:val="WW8Num111z7"/>
    <w:rsid w:val="00E35B81"/>
  </w:style>
  <w:style w:type="character" w:customStyle="1" w:styleId="WW8Num111z8">
    <w:name w:val="WW8Num111z8"/>
    <w:rsid w:val="00E35B81"/>
  </w:style>
  <w:style w:type="character" w:customStyle="1" w:styleId="WW8Num11z0">
    <w:name w:val="WW8Num11z0"/>
    <w:rsid w:val="00E35B81"/>
    <w:rPr>
      <w:sz w:val="28"/>
      <w:szCs w:val="28"/>
    </w:rPr>
  </w:style>
  <w:style w:type="character" w:customStyle="1" w:styleId="WW8Num112z0">
    <w:name w:val="WW8Num112z0"/>
    <w:rsid w:val="00E35B81"/>
    <w:rPr>
      <w:sz w:val="28"/>
      <w:szCs w:val="28"/>
    </w:rPr>
  </w:style>
  <w:style w:type="character" w:customStyle="1" w:styleId="WW8Num112z1">
    <w:name w:val="WW8Num112z1"/>
    <w:rsid w:val="00E35B81"/>
  </w:style>
  <w:style w:type="character" w:customStyle="1" w:styleId="WW8Num112z2">
    <w:name w:val="WW8Num112z2"/>
    <w:rsid w:val="00E35B81"/>
  </w:style>
  <w:style w:type="character" w:customStyle="1" w:styleId="WW8Num112z3">
    <w:name w:val="WW8Num112z3"/>
    <w:rsid w:val="00E35B81"/>
  </w:style>
  <w:style w:type="character" w:customStyle="1" w:styleId="WW8Num112z4">
    <w:name w:val="WW8Num112z4"/>
    <w:rsid w:val="00E35B81"/>
  </w:style>
  <w:style w:type="character" w:customStyle="1" w:styleId="WW8Num112z5">
    <w:name w:val="WW8Num112z5"/>
    <w:rsid w:val="00E35B81"/>
  </w:style>
  <w:style w:type="character" w:customStyle="1" w:styleId="WW8Num112z6">
    <w:name w:val="WW8Num112z6"/>
    <w:rsid w:val="00E35B81"/>
  </w:style>
  <w:style w:type="character" w:customStyle="1" w:styleId="WW8Num112z7">
    <w:name w:val="WW8Num112z7"/>
    <w:rsid w:val="00E35B81"/>
  </w:style>
  <w:style w:type="character" w:customStyle="1" w:styleId="WW8Num112z8">
    <w:name w:val="WW8Num112z8"/>
    <w:rsid w:val="00E35B81"/>
  </w:style>
  <w:style w:type="character" w:customStyle="1" w:styleId="WW8Num113z0">
    <w:name w:val="WW8Num113z0"/>
    <w:rsid w:val="00E35B81"/>
    <w:rPr>
      <w:sz w:val="28"/>
      <w:szCs w:val="28"/>
    </w:rPr>
  </w:style>
  <w:style w:type="character" w:customStyle="1" w:styleId="WW8Num113z1">
    <w:name w:val="WW8Num113z1"/>
    <w:rsid w:val="00E35B81"/>
  </w:style>
  <w:style w:type="character" w:customStyle="1" w:styleId="WW8Num113z2">
    <w:name w:val="WW8Num113z2"/>
    <w:rsid w:val="00E35B81"/>
  </w:style>
  <w:style w:type="character" w:customStyle="1" w:styleId="WW8Num113z3">
    <w:name w:val="WW8Num113z3"/>
    <w:rsid w:val="00E35B81"/>
  </w:style>
  <w:style w:type="character" w:customStyle="1" w:styleId="WW8Num113z4">
    <w:name w:val="WW8Num113z4"/>
    <w:rsid w:val="00E35B81"/>
  </w:style>
  <w:style w:type="character" w:customStyle="1" w:styleId="WW8Num113z5">
    <w:name w:val="WW8Num113z5"/>
    <w:rsid w:val="00E35B81"/>
  </w:style>
  <w:style w:type="character" w:customStyle="1" w:styleId="WW8Num113z6">
    <w:name w:val="WW8Num113z6"/>
    <w:rsid w:val="00E35B81"/>
  </w:style>
  <w:style w:type="character" w:customStyle="1" w:styleId="WW8Num113z7">
    <w:name w:val="WW8Num113z7"/>
    <w:rsid w:val="00E35B81"/>
  </w:style>
  <w:style w:type="character" w:customStyle="1" w:styleId="WW8Num113z8">
    <w:name w:val="WW8Num113z8"/>
    <w:rsid w:val="00E35B81"/>
  </w:style>
  <w:style w:type="character" w:customStyle="1" w:styleId="WW8Num5z0">
    <w:name w:val="WW8Num5z0"/>
    <w:rsid w:val="00E35B81"/>
    <w:rPr>
      <w:sz w:val="28"/>
      <w:szCs w:val="28"/>
    </w:rPr>
  </w:style>
  <w:style w:type="character" w:customStyle="1" w:styleId="WW8Num114z0">
    <w:name w:val="WW8Num114z0"/>
    <w:rsid w:val="00E35B81"/>
  </w:style>
  <w:style w:type="character" w:customStyle="1" w:styleId="WW8Num114z1">
    <w:name w:val="WW8Num114z1"/>
    <w:rsid w:val="00E35B81"/>
  </w:style>
  <w:style w:type="character" w:customStyle="1" w:styleId="WW8Num114z2">
    <w:name w:val="WW8Num114z2"/>
    <w:rsid w:val="00E35B81"/>
  </w:style>
  <w:style w:type="character" w:customStyle="1" w:styleId="WW8Num114z3">
    <w:name w:val="WW8Num114z3"/>
    <w:rsid w:val="00E35B81"/>
  </w:style>
  <w:style w:type="character" w:customStyle="1" w:styleId="WW8Num114z4">
    <w:name w:val="WW8Num114z4"/>
    <w:rsid w:val="00E35B81"/>
  </w:style>
  <w:style w:type="character" w:customStyle="1" w:styleId="WW8Num114z5">
    <w:name w:val="WW8Num114z5"/>
    <w:rsid w:val="00E35B81"/>
  </w:style>
  <w:style w:type="character" w:customStyle="1" w:styleId="WW8Num114z6">
    <w:name w:val="WW8Num114z6"/>
    <w:rsid w:val="00E35B81"/>
  </w:style>
  <w:style w:type="character" w:customStyle="1" w:styleId="WW8Num114z7">
    <w:name w:val="WW8Num114z7"/>
    <w:rsid w:val="00E35B81"/>
  </w:style>
  <w:style w:type="character" w:customStyle="1" w:styleId="WW8Num114z8">
    <w:name w:val="WW8Num114z8"/>
    <w:rsid w:val="00E35B81"/>
  </w:style>
  <w:style w:type="character" w:customStyle="1" w:styleId="WW8Num115z0">
    <w:name w:val="WW8Num115z0"/>
    <w:rsid w:val="00E35B81"/>
    <w:rPr>
      <w:sz w:val="20"/>
      <w:szCs w:val="20"/>
    </w:rPr>
  </w:style>
  <w:style w:type="character" w:customStyle="1" w:styleId="WW8Num115z1">
    <w:name w:val="WW8Num115z1"/>
    <w:rsid w:val="00E35B81"/>
  </w:style>
  <w:style w:type="character" w:customStyle="1" w:styleId="WW8Num115z2">
    <w:name w:val="WW8Num115z2"/>
    <w:rsid w:val="00E35B81"/>
  </w:style>
  <w:style w:type="character" w:customStyle="1" w:styleId="WW8Num115z3">
    <w:name w:val="WW8Num115z3"/>
    <w:rsid w:val="00E35B81"/>
  </w:style>
  <w:style w:type="character" w:customStyle="1" w:styleId="WW8Num115z4">
    <w:name w:val="WW8Num115z4"/>
    <w:rsid w:val="00E35B81"/>
  </w:style>
  <w:style w:type="character" w:customStyle="1" w:styleId="WW8Num115z5">
    <w:name w:val="WW8Num115z5"/>
    <w:rsid w:val="00E35B81"/>
  </w:style>
  <w:style w:type="character" w:customStyle="1" w:styleId="WW8Num115z6">
    <w:name w:val="WW8Num115z6"/>
    <w:rsid w:val="00E35B81"/>
  </w:style>
  <w:style w:type="character" w:customStyle="1" w:styleId="WW8Num115z7">
    <w:name w:val="WW8Num115z7"/>
    <w:rsid w:val="00E35B81"/>
  </w:style>
  <w:style w:type="character" w:customStyle="1" w:styleId="WW8Num115z8">
    <w:name w:val="WW8Num115z8"/>
    <w:rsid w:val="00E35B81"/>
  </w:style>
  <w:style w:type="character" w:customStyle="1" w:styleId="WW8Num57z0">
    <w:name w:val="WW8Num57z0"/>
    <w:rsid w:val="00E35B81"/>
  </w:style>
  <w:style w:type="character" w:customStyle="1" w:styleId="WW8Num70z0">
    <w:name w:val="WW8Num70z0"/>
    <w:rsid w:val="00E35B81"/>
  </w:style>
  <w:style w:type="character" w:customStyle="1" w:styleId="WW8Num45z0">
    <w:name w:val="WW8Num45z0"/>
    <w:rsid w:val="00E35B81"/>
  </w:style>
  <w:style w:type="character" w:customStyle="1" w:styleId="WW8Num19z0">
    <w:name w:val="WW8Num19z0"/>
    <w:rsid w:val="00E35B81"/>
  </w:style>
  <w:style w:type="paragraph" w:customStyle="1" w:styleId="af">
    <w:name w:val="Заголовок"/>
    <w:basedOn w:val="a"/>
    <w:next w:val="af0"/>
    <w:rsid w:val="00E35B81"/>
    <w:pPr>
      <w:keepNext/>
      <w:widowControl w:val="0"/>
      <w:suppressAutoHyphens/>
      <w:spacing w:before="240" w:after="120" w:line="240" w:lineRule="auto"/>
    </w:pPr>
    <w:rPr>
      <w:rFonts w:ascii="Liberation Sans" w:eastAsia="DejaVu Sans" w:hAnsi="Liberation Sans" w:cs="Lohit Hindi"/>
      <w:kern w:val="1"/>
      <w:sz w:val="28"/>
      <w:szCs w:val="28"/>
      <w:lang w:eastAsia="zh-CN" w:bidi="hi-IN"/>
    </w:rPr>
  </w:style>
  <w:style w:type="paragraph" w:styleId="af0">
    <w:name w:val="Body Text"/>
    <w:basedOn w:val="a"/>
    <w:link w:val="af1"/>
    <w:rsid w:val="00E35B81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f1">
    <w:name w:val="Основной текст Знак"/>
    <w:basedOn w:val="a0"/>
    <w:link w:val="af0"/>
    <w:rsid w:val="00E35B81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paragraph" w:styleId="af2">
    <w:name w:val="List"/>
    <w:basedOn w:val="af0"/>
    <w:rsid w:val="00E35B81"/>
  </w:style>
  <w:style w:type="paragraph" w:styleId="af3">
    <w:name w:val="caption"/>
    <w:basedOn w:val="a"/>
    <w:qFormat/>
    <w:rsid w:val="00E35B81"/>
    <w:pPr>
      <w:widowControl w:val="0"/>
      <w:suppressLineNumbers/>
      <w:suppressAutoHyphens/>
      <w:spacing w:before="120" w:after="120" w:line="240" w:lineRule="auto"/>
    </w:pPr>
    <w:rPr>
      <w:rFonts w:ascii="Liberation Serif" w:eastAsia="DejaVu Sans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1">
    <w:name w:val="Указатель1"/>
    <w:basedOn w:val="a"/>
    <w:rsid w:val="00E35B81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styleId="af4">
    <w:name w:val="Hyperlink"/>
    <w:basedOn w:val="a0"/>
    <w:uiPriority w:val="99"/>
    <w:semiHidden/>
    <w:unhideWhenUsed/>
    <w:rsid w:val="00A143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DDCC8-56D5-46F3-A319-FBC6FBAF4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65</Pages>
  <Words>8767</Words>
  <Characters>49975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53</cp:revision>
  <cp:lastPrinted>2019-11-02T11:34:00Z</cp:lastPrinted>
  <dcterms:created xsi:type="dcterms:W3CDTF">2019-10-31T08:25:00Z</dcterms:created>
  <dcterms:modified xsi:type="dcterms:W3CDTF">2019-11-07T10:24:00Z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1278477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